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822C0" w14:textId="5818A828" w:rsidR="00E279D1" w:rsidRPr="00526DA7" w:rsidRDefault="003125F0" w:rsidP="003125F0">
      <w:pPr>
        <w:jc w:val="center"/>
        <w:rPr>
          <w:b/>
          <w:bCs/>
          <w:szCs w:val="22"/>
          <w:lang w:eastAsia="es-ES_tradnl"/>
        </w:rPr>
      </w:pPr>
      <w:r w:rsidRPr="00526DA7">
        <w:rPr>
          <w:b/>
          <w:bCs/>
          <w:szCs w:val="22"/>
          <w:lang w:eastAsia="es-ES_tradnl"/>
        </w:rPr>
        <w:t>PROYECTO DE INNOVACIÓN EDUCATIVA “FORMAPPS”</w:t>
      </w:r>
    </w:p>
    <w:p w14:paraId="0AE9EDAE" w14:textId="3D6CC23C" w:rsidR="00E279D1" w:rsidRDefault="00735C29" w:rsidP="00E279D1">
      <w:pPr>
        <w:jc w:val="both"/>
        <w:rPr>
          <w:rFonts w:cs="Arial"/>
          <w:b/>
          <w:bCs/>
          <w:color w:val="007EB2"/>
          <w:szCs w:val="22"/>
          <w:bdr w:val="none" w:sz="0" w:space="0" w:color="auto" w:frame="1"/>
          <w:shd w:val="clear" w:color="auto" w:fill="FFFFFF"/>
          <w:lang w:eastAsia="es-ES_tradnl"/>
        </w:rPr>
      </w:pPr>
      <w:r>
        <w:rPr>
          <w:rFonts w:cs="Arial"/>
          <w:b/>
          <w:bCs/>
          <w:color w:val="007EB2"/>
          <w:szCs w:val="22"/>
          <w:bdr w:val="none" w:sz="0" w:space="0" w:color="auto" w:frame="1"/>
          <w:shd w:val="clear" w:color="auto" w:fill="FFFFFF"/>
          <w:lang w:eastAsia="es-ES_tradnl"/>
        </w:rPr>
        <w:t>Justificación</w:t>
      </w:r>
    </w:p>
    <w:p w14:paraId="72DEF46B" w14:textId="77777777" w:rsidR="00735C29" w:rsidRDefault="00735C29" w:rsidP="00E279D1">
      <w:pPr>
        <w:jc w:val="both"/>
        <w:rPr>
          <w:rFonts w:cs="Arial"/>
          <w:b/>
          <w:bCs/>
          <w:color w:val="007EB2"/>
          <w:szCs w:val="22"/>
          <w:bdr w:val="none" w:sz="0" w:space="0" w:color="auto" w:frame="1"/>
          <w:shd w:val="clear" w:color="auto" w:fill="FFFFFF"/>
          <w:lang w:eastAsia="es-ES_tradnl"/>
        </w:rPr>
      </w:pPr>
    </w:p>
    <w:p w14:paraId="4BDBA136" w14:textId="77777777" w:rsidR="00735C29" w:rsidRPr="00735C29" w:rsidRDefault="00735C29" w:rsidP="00735C29">
      <w:pPr>
        <w:autoSpaceDE w:val="0"/>
        <w:autoSpaceDN w:val="0"/>
        <w:adjustRightInd w:val="0"/>
        <w:rPr>
          <w:rFonts w:cs="Calibri"/>
          <w:color w:val="000000"/>
          <w:sz w:val="24"/>
          <w:lang w:val="es-ES"/>
        </w:rPr>
      </w:pPr>
    </w:p>
    <w:p w14:paraId="1FE54F35" w14:textId="0E37EC1C" w:rsidR="003B64D9" w:rsidRDefault="00735C29" w:rsidP="009609E1">
      <w:pPr>
        <w:pStyle w:val="Default"/>
        <w:jc w:val="both"/>
        <w:rPr>
          <w:rFonts w:asciiTheme="majorHAnsi" w:hAnsiTheme="majorHAnsi" w:cstheme="majorHAnsi"/>
        </w:rPr>
      </w:pPr>
      <w:r w:rsidRPr="00F94601">
        <w:rPr>
          <w:rFonts w:asciiTheme="majorHAnsi" w:hAnsiTheme="majorHAnsi" w:cstheme="majorHAnsi"/>
        </w:rPr>
        <w:t>El proyecto "FORM</w:t>
      </w:r>
      <w:r w:rsidR="00A868F7">
        <w:rPr>
          <w:rFonts w:asciiTheme="majorHAnsi" w:hAnsiTheme="majorHAnsi" w:cstheme="majorHAnsi"/>
        </w:rPr>
        <w:t>A</w:t>
      </w:r>
      <w:r w:rsidRPr="00F94601">
        <w:rPr>
          <w:rFonts w:asciiTheme="majorHAnsi" w:hAnsiTheme="majorHAnsi" w:cstheme="majorHAnsi"/>
        </w:rPr>
        <w:t>p</w:t>
      </w:r>
      <w:r w:rsidR="00A868F7">
        <w:rPr>
          <w:rFonts w:asciiTheme="majorHAnsi" w:hAnsiTheme="majorHAnsi" w:cstheme="majorHAnsi"/>
        </w:rPr>
        <w:t>p</w:t>
      </w:r>
      <w:r w:rsidRPr="00F94601">
        <w:rPr>
          <w:rFonts w:asciiTheme="majorHAnsi" w:hAnsiTheme="majorHAnsi" w:cstheme="majorHAnsi"/>
        </w:rPr>
        <w:t xml:space="preserve">s" </w:t>
      </w:r>
      <w:r w:rsidR="003C1CC3" w:rsidRPr="00F94601">
        <w:rPr>
          <w:rFonts w:asciiTheme="majorHAnsi" w:hAnsiTheme="majorHAnsi" w:cstheme="majorHAnsi"/>
        </w:rPr>
        <w:t xml:space="preserve">se orienta a la </w:t>
      </w:r>
      <w:r w:rsidRPr="00F94601">
        <w:rPr>
          <w:rFonts w:asciiTheme="majorHAnsi" w:hAnsiTheme="majorHAnsi" w:cstheme="majorHAnsi"/>
        </w:rPr>
        <w:t>experimentación de nuevas metodologías de formación permanente del profesorado en su competencia digital</w:t>
      </w:r>
      <w:r w:rsidR="00500F97" w:rsidRPr="00F94601">
        <w:rPr>
          <w:rFonts w:asciiTheme="majorHAnsi" w:hAnsiTheme="majorHAnsi" w:cstheme="majorHAnsi"/>
        </w:rPr>
        <w:t xml:space="preserve">, </w:t>
      </w:r>
      <w:r w:rsidR="00F94601" w:rsidRPr="00F94601">
        <w:rPr>
          <w:rFonts w:asciiTheme="majorHAnsi" w:hAnsiTheme="majorHAnsi" w:cstheme="majorHAnsi"/>
        </w:rPr>
        <w:t>la comprobación de</w:t>
      </w:r>
      <w:r w:rsidR="00500F97" w:rsidRPr="00F94601">
        <w:rPr>
          <w:rFonts w:asciiTheme="majorHAnsi" w:hAnsiTheme="majorHAnsi" w:cstheme="majorHAnsi"/>
        </w:rPr>
        <w:t xml:space="preserve"> nuevas fórmulas de formación permanente del profesorado, como la utilización de dispositivos móviles, que facilitarán tanto dentro como fuera del aula un trabajo colaborativo e </w:t>
      </w:r>
      <w:proofErr w:type="spellStart"/>
      <w:r w:rsidR="00500F97" w:rsidRPr="00F94601">
        <w:rPr>
          <w:rFonts w:asciiTheme="majorHAnsi" w:hAnsiTheme="majorHAnsi" w:cstheme="majorHAnsi"/>
        </w:rPr>
        <w:t>intercurricular</w:t>
      </w:r>
      <w:proofErr w:type="spellEnd"/>
      <w:r w:rsidR="00500F97" w:rsidRPr="00F94601">
        <w:rPr>
          <w:rFonts w:asciiTheme="majorHAnsi" w:hAnsiTheme="majorHAnsi" w:cstheme="majorHAnsi"/>
        </w:rPr>
        <w:t xml:space="preserve"> y la aplicación de metodologías activas de aprendizaje que conducen a la mejora de la calidad educativa. </w:t>
      </w:r>
      <w:r w:rsidR="003C1CC3" w:rsidRPr="00F94601">
        <w:rPr>
          <w:rFonts w:asciiTheme="majorHAnsi" w:hAnsiTheme="majorHAnsi" w:cstheme="majorHAnsi"/>
        </w:rPr>
        <w:t xml:space="preserve"> </w:t>
      </w:r>
    </w:p>
    <w:p w14:paraId="10C1D948" w14:textId="77777777" w:rsidR="00FC30F4" w:rsidRDefault="00FC30F4" w:rsidP="009609E1">
      <w:pPr>
        <w:pStyle w:val="Default"/>
        <w:jc w:val="both"/>
        <w:rPr>
          <w:rFonts w:asciiTheme="majorHAnsi" w:hAnsiTheme="majorHAnsi" w:cstheme="majorHAnsi"/>
        </w:rPr>
      </w:pPr>
    </w:p>
    <w:p w14:paraId="1B967E7B" w14:textId="13787F8C" w:rsidR="00735C29" w:rsidRPr="00F94601" w:rsidRDefault="003C1CC3" w:rsidP="009609E1">
      <w:pPr>
        <w:pStyle w:val="Default"/>
        <w:jc w:val="both"/>
        <w:rPr>
          <w:rFonts w:asciiTheme="majorHAnsi" w:hAnsiTheme="majorHAnsi" w:cstheme="majorHAnsi"/>
          <w:b/>
          <w:bCs/>
          <w:color w:val="007EB2"/>
          <w:bdr w:val="none" w:sz="0" w:space="0" w:color="auto" w:frame="1"/>
          <w:shd w:val="clear" w:color="auto" w:fill="FFFFFF"/>
          <w:lang w:eastAsia="es-ES_tradnl"/>
        </w:rPr>
      </w:pPr>
      <w:r w:rsidRPr="00F94601">
        <w:rPr>
          <w:rFonts w:asciiTheme="majorHAnsi" w:hAnsiTheme="majorHAnsi" w:cstheme="majorHAnsi"/>
        </w:rPr>
        <w:t>R</w:t>
      </w:r>
      <w:r w:rsidR="00735C29" w:rsidRPr="00F94601">
        <w:rPr>
          <w:rFonts w:asciiTheme="majorHAnsi" w:hAnsiTheme="majorHAnsi" w:cstheme="majorHAnsi"/>
        </w:rPr>
        <w:t>egulado mediante la orden EDU/832/2015, de 2 de octubre, establece en su FASE I, que el profesorado participante debe realizar una actividad formativa específica impartida por los CFIE sobre nuevas metodologías de enseñanza y el uso y aplicación de las TIC. Esta actividad formativa servirá para capacitar al profesorado en metodologías activas y en el uso correcto de este tipo de dispositivos y sus herramientas básicas, así como en el desarrollo de las competencias didáctica y digital.</w:t>
      </w:r>
    </w:p>
    <w:p w14:paraId="65AC118F" w14:textId="77777777" w:rsidR="00735C29" w:rsidRDefault="00735C29" w:rsidP="009609E1">
      <w:pPr>
        <w:jc w:val="both"/>
        <w:rPr>
          <w:b/>
          <w:bCs/>
          <w:szCs w:val="22"/>
          <w:lang w:eastAsia="es-ES_tradnl"/>
        </w:rPr>
      </w:pPr>
    </w:p>
    <w:p w14:paraId="1C789AD9" w14:textId="77777777" w:rsidR="00735C29" w:rsidRDefault="00735C29" w:rsidP="00E279D1">
      <w:pPr>
        <w:jc w:val="both"/>
        <w:rPr>
          <w:b/>
          <w:bCs/>
          <w:szCs w:val="22"/>
          <w:lang w:eastAsia="es-ES_tradnl"/>
        </w:rPr>
      </w:pPr>
    </w:p>
    <w:p w14:paraId="4B4FDC17" w14:textId="6300458A" w:rsidR="00E279D1" w:rsidRPr="00EB5206" w:rsidRDefault="00E279D1" w:rsidP="00E279D1">
      <w:pPr>
        <w:jc w:val="both"/>
        <w:rPr>
          <w:b/>
          <w:bCs/>
          <w:szCs w:val="22"/>
          <w:lang w:eastAsia="es-ES_tradnl"/>
        </w:rPr>
      </w:pPr>
      <w:r w:rsidRPr="00526DA7">
        <w:rPr>
          <w:b/>
          <w:bCs/>
          <w:szCs w:val="22"/>
          <w:lang w:eastAsia="es-ES_tradnl"/>
        </w:rPr>
        <w:t>Objetivos</w:t>
      </w:r>
    </w:p>
    <w:p w14:paraId="51BB3AD1" w14:textId="77777777" w:rsidR="00E279D1" w:rsidRPr="00526DA7" w:rsidRDefault="00E279D1" w:rsidP="00E279D1">
      <w:pPr>
        <w:pStyle w:val="Prrafodelista"/>
        <w:numPr>
          <w:ilvl w:val="0"/>
          <w:numId w:val="39"/>
        </w:numPr>
        <w:spacing w:after="0" w:line="240" w:lineRule="auto"/>
        <w:jc w:val="both"/>
        <w:rPr>
          <w:rFonts w:eastAsia="Times New Roman"/>
          <w:lang w:eastAsia="es-ES_tradnl"/>
        </w:rPr>
      </w:pPr>
      <w:r w:rsidRPr="00526DA7">
        <w:rPr>
          <w:rFonts w:eastAsia="Times New Roman"/>
          <w:lang w:eastAsia="es-ES_tradnl"/>
        </w:rPr>
        <w:t xml:space="preserve">Experimentar nuevas fórmulas y cauces de formación referidos a los contenidos de la formación. </w:t>
      </w:r>
    </w:p>
    <w:p w14:paraId="16CC4350" w14:textId="77777777" w:rsidR="00E279D1" w:rsidRPr="00526DA7" w:rsidRDefault="00E279D1" w:rsidP="00E279D1">
      <w:pPr>
        <w:pStyle w:val="Prrafodelista"/>
        <w:numPr>
          <w:ilvl w:val="0"/>
          <w:numId w:val="39"/>
        </w:numPr>
        <w:spacing w:after="0" w:line="240" w:lineRule="auto"/>
        <w:jc w:val="both"/>
        <w:rPr>
          <w:rFonts w:eastAsia="Times New Roman"/>
          <w:lang w:eastAsia="es-ES_tradnl"/>
        </w:rPr>
      </w:pPr>
      <w:r w:rsidRPr="00526DA7">
        <w:rPr>
          <w:rFonts w:eastAsia="Times New Roman"/>
          <w:lang w:eastAsia="es-ES_tradnl"/>
        </w:rPr>
        <w:t xml:space="preserve">Desarrollar nuevas vías de formación referidas a los aspectos metodológicos. </w:t>
      </w:r>
    </w:p>
    <w:p w14:paraId="353F104E" w14:textId="77777777" w:rsidR="00E279D1" w:rsidRPr="00526DA7" w:rsidRDefault="00E279D1" w:rsidP="00E279D1">
      <w:pPr>
        <w:pStyle w:val="Prrafodelista"/>
        <w:numPr>
          <w:ilvl w:val="0"/>
          <w:numId w:val="39"/>
        </w:numPr>
        <w:spacing w:after="0" w:line="240" w:lineRule="auto"/>
        <w:jc w:val="both"/>
        <w:rPr>
          <w:rFonts w:eastAsia="Times New Roman"/>
          <w:lang w:eastAsia="es-ES_tradnl"/>
        </w:rPr>
      </w:pPr>
      <w:r w:rsidRPr="00526DA7">
        <w:rPr>
          <w:rFonts w:eastAsia="Times New Roman"/>
          <w:lang w:eastAsia="es-ES_tradnl"/>
        </w:rPr>
        <w:t xml:space="preserve">Conocer e incorporar metodologías activas de enseñanza-aprendizaje a través de dispositivos móviles: </w:t>
      </w:r>
      <w:proofErr w:type="spellStart"/>
      <w:r w:rsidRPr="00526DA7">
        <w:rPr>
          <w:rFonts w:eastAsia="Times New Roman"/>
          <w:lang w:eastAsia="es-ES_tradnl"/>
        </w:rPr>
        <w:t>Flipped</w:t>
      </w:r>
      <w:proofErr w:type="spellEnd"/>
      <w:r w:rsidRPr="00526DA7">
        <w:rPr>
          <w:rFonts w:eastAsia="Times New Roman"/>
          <w:lang w:eastAsia="es-ES_tradnl"/>
        </w:rPr>
        <w:t xml:space="preserve"> </w:t>
      </w:r>
      <w:proofErr w:type="spellStart"/>
      <w:r w:rsidRPr="00526DA7">
        <w:rPr>
          <w:rFonts w:eastAsia="Times New Roman"/>
          <w:lang w:eastAsia="es-ES_tradnl"/>
        </w:rPr>
        <w:t>Classroom</w:t>
      </w:r>
      <w:proofErr w:type="spellEnd"/>
      <w:r w:rsidRPr="00526DA7">
        <w:rPr>
          <w:rFonts w:eastAsia="Times New Roman"/>
          <w:lang w:eastAsia="es-ES_tradnl"/>
        </w:rPr>
        <w:t xml:space="preserve">, Aprendizaje basado en problemas y retos, Aprendizaje basado en servicio, Aprendizaje basado en proyectos, Gamificación, Aprendizaje colaborativo, Aprendizaje cooperativo, etc. </w:t>
      </w:r>
    </w:p>
    <w:p w14:paraId="4F615BAC" w14:textId="77777777" w:rsidR="00E279D1" w:rsidRPr="00526DA7" w:rsidRDefault="00E279D1" w:rsidP="00E279D1">
      <w:pPr>
        <w:pStyle w:val="Prrafodelista"/>
        <w:numPr>
          <w:ilvl w:val="0"/>
          <w:numId w:val="39"/>
        </w:numPr>
        <w:spacing w:after="0" w:line="240" w:lineRule="auto"/>
        <w:jc w:val="both"/>
        <w:rPr>
          <w:rFonts w:eastAsia="Times New Roman"/>
          <w:lang w:eastAsia="es-ES_tradnl"/>
        </w:rPr>
      </w:pPr>
      <w:r w:rsidRPr="00526DA7">
        <w:rPr>
          <w:rFonts w:eastAsia="Times New Roman"/>
          <w:lang w:eastAsia="es-ES_tradnl"/>
        </w:rPr>
        <w:t xml:space="preserve">Favorecer un proceso de cambio metodológico a través de las Aula del Futuro y la modificación de espacios de aprendizaje en los centros educativos de nuestra comunidad. </w:t>
      </w:r>
    </w:p>
    <w:p w14:paraId="6506BF6E" w14:textId="77777777" w:rsidR="00E279D1" w:rsidRPr="00526DA7" w:rsidRDefault="00E279D1" w:rsidP="00E279D1">
      <w:pPr>
        <w:pStyle w:val="Prrafodelista"/>
        <w:numPr>
          <w:ilvl w:val="0"/>
          <w:numId w:val="39"/>
        </w:numPr>
        <w:spacing w:after="0" w:line="240" w:lineRule="auto"/>
        <w:jc w:val="both"/>
        <w:rPr>
          <w:rFonts w:eastAsia="Times New Roman"/>
          <w:lang w:eastAsia="es-ES_tradnl"/>
        </w:rPr>
      </w:pPr>
      <w:r w:rsidRPr="00526DA7">
        <w:rPr>
          <w:rFonts w:eastAsia="Times New Roman"/>
          <w:lang w:eastAsia="es-ES_tradnl"/>
        </w:rPr>
        <w:t xml:space="preserve">Incorporar la utilización de contenidos curriculares digitales a través de la búsqueda de información y la producción con elementos digitales y analógicos y adaptar los contenidos a los distintos niveles. </w:t>
      </w:r>
    </w:p>
    <w:p w14:paraId="4EEAD905" w14:textId="77777777" w:rsidR="00E279D1" w:rsidRPr="00526DA7" w:rsidRDefault="00E279D1" w:rsidP="00E279D1">
      <w:pPr>
        <w:pStyle w:val="Prrafodelista"/>
        <w:numPr>
          <w:ilvl w:val="0"/>
          <w:numId w:val="39"/>
        </w:numPr>
        <w:spacing w:after="0" w:line="240" w:lineRule="auto"/>
        <w:jc w:val="both"/>
        <w:rPr>
          <w:rFonts w:eastAsia="Times New Roman"/>
          <w:lang w:eastAsia="es-ES_tradnl"/>
        </w:rPr>
      </w:pPr>
      <w:r w:rsidRPr="00526DA7">
        <w:rPr>
          <w:rFonts w:eastAsia="Times New Roman"/>
          <w:lang w:eastAsia="es-ES_tradnl"/>
        </w:rPr>
        <w:t xml:space="preserve">Promover un modelo metodológico centrado en los intereses del alumnado y en el aprendizaje por descubrimiento favoreciendo un modelo de trabajo que tenga en cuenta las dificultades y necesidades específicas del alumnado y atienda a los estilos de aprendizaje. </w:t>
      </w:r>
    </w:p>
    <w:p w14:paraId="22946A89" w14:textId="77777777" w:rsidR="00E279D1" w:rsidRPr="00526DA7" w:rsidRDefault="00E279D1" w:rsidP="00E279D1">
      <w:pPr>
        <w:jc w:val="both"/>
        <w:rPr>
          <w:szCs w:val="22"/>
          <w:lang w:eastAsia="es-ES_tradnl"/>
        </w:rPr>
      </w:pPr>
    </w:p>
    <w:p w14:paraId="32C7DBD1" w14:textId="77777777" w:rsidR="00E279D1" w:rsidRPr="00EB5206" w:rsidRDefault="00E279D1" w:rsidP="00E279D1">
      <w:pPr>
        <w:jc w:val="both"/>
        <w:rPr>
          <w:b/>
          <w:bCs/>
          <w:szCs w:val="22"/>
          <w:lang w:eastAsia="es-ES_tradnl"/>
        </w:rPr>
      </w:pPr>
      <w:r w:rsidRPr="00526DA7">
        <w:rPr>
          <w:b/>
          <w:bCs/>
          <w:szCs w:val="22"/>
          <w:lang w:eastAsia="es-ES_tradnl"/>
        </w:rPr>
        <w:t>Contenidos</w:t>
      </w:r>
    </w:p>
    <w:p w14:paraId="3848B6CB" w14:textId="77777777" w:rsidR="00E279D1" w:rsidRPr="00526DA7" w:rsidRDefault="00E279D1" w:rsidP="00E279D1">
      <w:pPr>
        <w:pStyle w:val="Prrafodelista"/>
        <w:numPr>
          <w:ilvl w:val="0"/>
          <w:numId w:val="39"/>
        </w:numPr>
        <w:spacing w:after="0" w:line="240" w:lineRule="auto"/>
        <w:jc w:val="both"/>
        <w:rPr>
          <w:rFonts w:eastAsia="Times New Roman"/>
          <w:lang w:eastAsia="es-ES_tradnl"/>
        </w:rPr>
      </w:pPr>
      <w:r w:rsidRPr="00526DA7">
        <w:rPr>
          <w:rFonts w:eastAsia="Times New Roman"/>
          <w:lang w:eastAsia="es-ES_tradnl"/>
        </w:rPr>
        <w:t xml:space="preserve">Formación tecnológica en la configuración, uso y manejo de dispositivos móviles. </w:t>
      </w:r>
    </w:p>
    <w:p w14:paraId="589969BA" w14:textId="77777777" w:rsidR="00E279D1" w:rsidRPr="00526DA7" w:rsidRDefault="00E279D1" w:rsidP="00E279D1">
      <w:pPr>
        <w:pStyle w:val="Prrafodelista"/>
        <w:numPr>
          <w:ilvl w:val="0"/>
          <w:numId w:val="39"/>
        </w:numPr>
        <w:spacing w:after="0" w:line="240" w:lineRule="auto"/>
        <w:jc w:val="both"/>
        <w:rPr>
          <w:rFonts w:eastAsia="Times New Roman"/>
          <w:lang w:eastAsia="es-ES_tradnl"/>
        </w:rPr>
      </w:pPr>
      <w:r w:rsidRPr="00526DA7">
        <w:rPr>
          <w:rFonts w:eastAsia="Times New Roman"/>
          <w:lang w:eastAsia="es-ES_tradnl"/>
        </w:rPr>
        <w:t xml:space="preserve">Definición y creación de la identidad digital. </w:t>
      </w:r>
    </w:p>
    <w:p w14:paraId="1079F890" w14:textId="77777777" w:rsidR="00E279D1" w:rsidRPr="00526DA7" w:rsidRDefault="00E279D1" w:rsidP="00E279D1">
      <w:pPr>
        <w:pStyle w:val="Prrafodelista"/>
        <w:numPr>
          <w:ilvl w:val="0"/>
          <w:numId w:val="39"/>
        </w:numPr>
        <w:spacing w:after="0" w:line="240" w:lineRule="auto"/>
        <w:jc w:val="both"/>
        <w:rPr>
          <w:rFonts w:eastAsia="Times New Roman"/>
          <w:lang w:eastAsia="es-ES_tradnl"/>
        </w:rPr>
      </w:pPr>
      <w:r w:rsidRPr="00526DA7">
        <w:rPr>
          <w:rFonts w:eastAsia="Times New Roman"/>
          <w:lang w:eastAsia="es-ES_tradnl"/>
        </w:rPr>
        <w:t xml:space="preserve">Metodologías activas. Cambio metodológico y aprendizaje activo. </w:t>
      </w:r>
    </w:p>
    <w:p w14:paraId="324166AF" w14:textId="77777777" w:rsidR="00E279D1" w:rsidRPr="00526DA7" w:rsidRDefault="00E279D1" w:rsidP="00E279D1">
      <w:pPr>
        <w:pStyle w:val="Prrafodelista"/>
        <w:numPr>
          <w:ilvl w:val="0"/>
          <w:numId w:val="39"/>
        </w:numPr>
        <w:spacing w:after="0" w:line="240" w:lineRule="auto"/>
        <w:jc w:val="both"/>
        <w:rPr>
          <w:rFonts w:eastAsia="Times New Roman"/>
          <w:lang w:eastAsia="es-ES_tradnl"/>
        </w:rPr>
      </w:pPr>
      <w:r w:rsidRPr="00526DA7">
        <w:rPr>
          <w:rFonts w:eastAsia="Times New Roman"/>
          <w:lang w:eastAsia="es-ES_tradnl"/>
        </w:rPr>
        <w:t>Espacios flexibles de aprendizaje.</w:t>
      </w:r>
    </w:p>
    <w:p w14:paraId="120D0E29" w14:textId="77777777" w:rsidR="00E279D1" w:rsidRDefault="00E279D1" w:rsidP="00E279D1">
      <w:pPr>
        <w:pStyle w:val="Prrafodelista"/>
        <w:numPr>
          <w:ilvl w:val="0"/>
          <w:numId w:val="39"/>
        </w:numPr>
        <w:spacing w:after="0" w:line="240" w:lineRule="auto"/>
        <w:jc w:val="both"/>
        <w:rPr>
          <w:rFonts w:eastAsia="Times New Roman"/>
          <w:lang w:eastAsia="es-ES_tradnl"/>
        </w:rPr>
      </w:pPr>
      <w:r w:rsidRPr="00526DA7">
        <w:rPr>
          <w:rFonts w:eastAsia="Times New Roman"/>
          <w:lang w:eastAsia="es-ES_tradnl"/>
        </w:rPr>
        <w:t xml:space="preserve">Recursos específicos para la mejora de aprendizajes y habilidades. </w:t>
      </w:r>
    </w:p>
    <w:p w14:paraId="19E4F26B" w14:textId="77777777" w:rsidR="00E279D1" w:rsidRDefault="00E279D1" w:rsidP="00E279D1">
      <w:pPr>
        <w:pStyle w:val="Prrafodelista"/>
        <w:numPr>
          <w:ilvl w:val="0"/>
          <w:numId w:val="39"/>
        </w:numPr>
        <w:spacing w:after="0" w:line="240" w:lineRule="auto"/>
        <w:jc w:val="both"/>
        <w:rPr>
          <w:rFonts w:eastAsia="Times New Roman"/>
          <w:lang w:eastAsia="es-ES_tradnl"/>
        </w:rPr>
      </w:pPr>
      <w:r w:rsidRPr="00526DA7">
        <w:rPr>
          <w:rFonts w:eastAsia="Times New Roman"/>
          <w:lang w:eastAsia="es-ES_tradnl"/>
        </w:rPr>
        <w:t xml:space="preserve">Evaluación de los aprendizajes y herramientas de evaluación. </w:t>
      </w:r>
    </w:p>
    <w:p w14:paraId="7F34BD32" w14:textId="77777777" w:rsidR="00E279D1" w:rsidRDefault="00E279D1" w:rsidP="00E279D1">
      <w:pPr>
        <w:pStyle w:val="Prrafodelista"/>
        <w:numPr>
          <w:ilvl w:val="0"/>
          <w:numId w:val="39"/>
        </w:numPr>
        <w:spacing w:after="0" w:line="240" w:lineRule="auto"/>
        <w:jc w:val="both"/>
        <w:rPr>
          <w:rFonts w:eastAsia="Times New Roman"/>
          <w:lang w:eastAsia="es-ES_tradnl"/>
        </w:rPr>
      </w:pPr>
      <w:r w:rsidRPr="00526DA7">
        <w:rPr>
          <w:rFonts w:eastAsia="Times New Roman"/>
          <w:lang w:eastAsia="es-ES_tradnl"/>
        </w:rPr>
        <w:t>Herramientas y plataformas colaborativas de la Consejería de Educación de la Junta de Castilla y León.</w:t>
      </w:r>
    </w:p>
    <w:p w14:paraId="254B2E90" w14:textId="77777777" w:rsidR="00E279D1" w:rsidRDefault="00E279D1" w:rsidP="00E279D1">
      <w:pPr>
        <w:jc w:val="both"/>
        <w:rPr>
          <w:szCs w:val="22"/>
          <w:lang w:eastAsia="es-ES_tradnl"/>
        </w:rPr>
      </w:pPr>
    </w:p>
    <w:p w14:paraId="5046067B" w14:textId="77777777" w:rsidR="00E279D1" w:rsidRPr="00EB5206" w:rsidRDefault="00E279D1" w:rsidP="00E279D1">
      <w:pPr>
        <w:jc w:val="both"/>
        <w:rPr>
          <w:b/>
          <w:bCs/>
          <w:szCs w:val="22"/>
          <w:lang w:eastAsia="es-ES_tradnl"/>
        </w:rPr>
      </w:pPr>
      <w:proofErr w:type="gramStart"/>
      <w:r w:rsidRPr="00EB5206">
        <w:rPr>
          <w:b/>
          <w:bCs/>
          <w:szCs w:val="22"/>
          <w:lang w:eastAsia="es-ES_tradnl"/>
        </w:rPr>
        <w:t>Competencias profesionales a desarrollar</w:t>
      </w:r>
      <w:proofErr w:type="gramEnd"/>
    </w:p>
    <w:p w14:paraId="2973710E" w14:textId="77777777" w:rsidR="00E279D1" w:rsidRPr="00526DA7" w:rsidRDefault="00E279D1" w:rsidP="00E279D1">
      <w:pPr>
        <w:pStyle w:val="Prrafodelista"/>
        <w:numPr>
          <w:ilvl w:val="0"/>
          <w:numId w:val="39"/>
        </w:numPr>
        <w:spacing w:after="0" w:line="240" w:lineRule="auto"/>
        <w:jc w:val="both"/>
        <w:rPr>
          <w:rFonts w:eastAsia="Times New Roman"/>
          <w:lang w:eastAsia="es-ES_tradnl"/>
        </w:rPr>
      </w:pPr>
      <w:r w:rsidRPr="00526DA7">
        <w:rPr>
          <w:rFonts w:eastAsia="Times New Roman"/>
          <w:lang w:eastAsia="es-ES_tradnl"/>
        </w:rPr>
        <w:t xml:space="preserve">Competencia didáctica y atención a la diversidad. </w:t>
      </w:r>
    </w:p>
    <w:p w14:paraId="4CC4EDCB" w14:textId="77777777" w:rsidR="00E279D1" w:rsidRPr="00526DA7" w:rsidRDefault="00E279D1" w:rsidP="00E279D1">
      <w:pPr>
        <w:pStyle w:val="Prrafodelista"/>
        <w:numPr>
          <w:ilvl w:val="0"/>
          <w:numId w:val="39"/>
        </w:numPr>
        <w:spacing w:after="0" w:line="240" w:lineRule="auto"/>
        <w:jc w:val="both"/>
        <w:rPr>
          <w:rFonts w:eastAsia="Times New Roman"/>
          <w:lang w:eastAsia="es-ES_tradnl"/>
        </w:rPr>
      </w:pPr>
      <w:r w:rsidRPr="00526DA7">
        <w:rPr>
          <w:rFonts w:eastAsia="Times New Roman"/>
          <w:lang w:eastAsia="es-ES_tradnl"/>
        </w:rPr>
        <w:t xml:space="preserve">Competencia en innovación y mejora. </w:t>
      </w:r>
    </w:p>
    <w:p w14:paraId="39E35811" w14:textId="77777777" w:rsidR="00E279D1" w:rsidRDefault="00E279D1" w:rsidP="00E279D1">
      <w:pPr>
        <w:pStyle w:val="Prrafodelista"/>
        <w:numPr>
          <w:ilvl w:val="0"/>
          <w:numId w:val="39"/>
        </w:numPr>
        <w:spacing w:after="0" w:line="240" w:lineRule="auto"/>
        <w:jc w:val="both"/>
        <w:rPr>
          <w:rFonts w:eastAsia="Times New Roman"/>
          <w:lang w:eastAsia="es-ES_tradnl"/>
        </w:rPr>
      </w:pPr>
      <w:r w:rsidRPr="00526DA7">
        <w:rPr>
          <w:rFonts w:eastAsia="Times New Roman"/>
          <w:lang w:eastAsia="es-ES_tradnl"/>
        </w:rPr>
        <w:t xml:space="preserve">Competencia digital. </w:t>
      </w:r>
    </w:p>
    <w:p w14:paraId="61B65D6A" w14:textId="129B43FC" w:rsidR="00E279D1" w:rsidRDefault="00E279D1" w:rsidP="00E279D1">
      <w:pPr>
        <w:jc w:val="both"/>
        <w:rPr>
          <w:szCs w:val="22"/>
          <w:lang w:eastAsia="es-ES_tradnl"/>
        </w:rPr>
      </w:pPr>
    </w:p>
    <w:p w14:paraId="644FE22C" w14:textId="77777777" w:rsidR="00741D3D" w:rsidRPr="00EB5206" w:rsidRDefault="00741D3D" w:rsidP="00741D3D">
      <w:pPr>
        <w:jc w:val="both"/>
        <w:rPr>
          <w:b/>
          <w:bCs/>
          <w:szCs w:val="22"/>
          <w:lang w:eastAsia="es-ES_tradnl"/>
        </w:rPr>
      </w:pPr>
      <w:proofErr w:type="gramStart"/>
      <w:r w:rsidRPr="00EB5206">
        <w:rPr>
          <w:b/>
          <w:bCs/>
          <w:szCs w:val="22"/>
          <w:lang w:eastAsia="es-ES_tradnl"/>
        </w:rPr>
        <w:lastRenderedPageBreak/>
        <w:t>Competencias profesionales a desarrollar</w:t>
      </w:r>
      <w:proofErr w:type="gramEnd"/>
    </w:p>
    <w:p w14:paraId="67A49975" w14:textId="77777777" w:rsidR="00741D3D" w:rsidRPr="00526DA7" w:rsidRDefault="00741D3D" w:rsidP="00741D3D">
      <w:pPr>
        <w:pStyle w:val="Prrafodelista"/>
        <w:numPr>
          <w:ilvl w:val="0"/>
          <w:numId w:val="39"/>
        </w:numPr>
        <w:spacing w:after="0" w:line="240" w:lineRule="auto"/>
        <w:jc w:val="both"/>
        <w:rPr>
          <w:rFonts w:eastAsia="Times New Roman"/>
          <w:lang w:eastAsia="es-ES_tradnl"/>
        </w:rPr>
      </w:pPr>
      <w:r w:rsidRPr="00526DA7">
        <w:rPr>
          <w:rFonts w:eastAsia="Times New Roman"/>
          <w:lang w:eastAsia="es-ES_tradnl"/>
        </w:rPr>
        <w:t xml:space="preserve">Competencia didáctica y atención a la diversidad. </w:t>
      </w:r>
    </w:p>
    <w:p w14:paraId="30A017CA" w14:textId="77777777" w:rsidR="00741D3D" w:rsidRPr="00526DA7" w:rsidRDefault="00741D3D" w:rsidP="00741D3D">
      <w:pPr>
        <w:pStyle w:val="Prrafodelista"/>
        <w:numPr>
          <w:ilvl w:val="0"/>
          <w:numId w:val="39"/>
        </w:numPr>
        <w:spacing w:after="0" w:line="240" w:lineRule="auto"/>
        <w:jc w:val="both"/>
        <w:rPr>
          <w:rFonts w:eastAsia="Times New Roman"/>
          <w:lang w:eastAsia="es-ES_tradnl"/>
        </w:rPr>
      </w:pPr>
      <w:r w:rsidRPr="00526DA7">
        <w:rPr>
          <w:rFonts w:eastAsia="Times New Roman"/>
          <w:lang w:eastAsia="es-ES_tradnl"/>
        </w:rPr>
        <w:t xml:space="preserve">Competencia en innovación y mejora. </w:t>
      </w:r>
    </w:p>
    <w:p w14:paraId="08BD64A5" w14:textId="77777777" w:rsidR="00741D3D" w:rsidRDefault="00741D3D" w:rsidP="00741D3D">
      <w:pPr>
        <w:pStyle w:val="Prrafodelista"/>
        <w:numPr>
          <w:ilvl w:val="0"/>
          <w:numId w:val="39"/>
        </w:numPr>
        <w:spacing w:after="0" w:line="240" w:lineRule="auto"/>
        <w:jc w:val="both"/>
        <w:rPr>
          <w:rFonts w:eastAsia="Times New Roman"/>
          <w:lang w:eastAsia="es-ES_tradnl"/>
        </w:rPr>
      </w:pPr>
      <w:r w:rsidRPr="00526DA7">
        <w:rPr>
          <w:rFonts w:eastAsia="Times New Roman"/>
          <w:lang w:eastAsia="es-ES_tradnl"/>
        </w:rPr>
        <w:t xml:space="preserve">Competencia digital. </w:t>
      </w:r>
    </w:p>
    <w:p w14:paraId="0AC7F589" w14:textId="77777777" w:rsidR="00741D3D" w:rsidRDefault="00741D3D" w:rsidP="00E279D1">
      <w:pPr>
        <w:jc w:val="both"/>
        <w:rPr>
          <w:szCs w:val="22"/>
          <w:lang w:eastAsia="es-ES_tradnl"/>
        </w:rPr>
      </w:pPr>
    </w:p>
    <w:p w14:paraId="2C2A9229" w14:textId="77777777" w:rsidR="00E279D1" w:rsidRPr="00EB5206" w:rsidRDefault="00E279D1" w:rsidP="00E279D1">
      <w:pPr>
        <w:jc w:val="both"/>
        <w:rPr>
          <w:b/>
          <w:bCs/>
          <w:szCs w:val="22"/>
          <w:lang w:eastAsia="es-ES_tradnl"/>
        </w:rPr>
      </w:pPr>
      <w:r w:rsidRPr="00EB5206">
        <w:rPr>
          <w:b/>
          <w:bCs/>
          <w:szCs w:val="22"/>
          <w:lang w:eastAsia="es-ES_tradnl"/>
        </w:rPr>
        <w:t>Vías de participación</w:t>
      </w:r>
    </w:p>
    <w:p w14:paraId="783602E3" w14:textId="77777777" w:rsidR="00E279D1" w:rsidRDefault="00E279D1" w:rsidP="00E279D1">
      <w:pPr>
        <w:pStyle w:val="Prrafodelista"/>
        <w:numPr>
          <w:ilvl w:val="0"/>
          <w:numId w:val="39"/>
        </w:numPr>
        <w:spacing w:after="0" w:line="240" w:lineRule="auto"/>
        <w:jc w:val="both"/>
        <w:rPr>
          <w:rFonts w:eastAsia="Times New Roman"/>
          <w:lang w:eastAsia="es-ES_tradnl"/>
        </w:rPr>
      </w:pPr>
      <w:r w:rsidRPr="00526DA7">
        <w:rPr>
          <w:rFonts w:eastAsia="Times New Roman"/>
          <w:lang w:eastAsia="es-ES_tradnl"/>
        </w:rPr>
        <w:t xml:space="preserve">Se establecen dos vías de participación: </w:t>
      </w:r>
    </w:p>
    <w:p w14:paraId="16116D0C" w14:textId="77777777" w:rsidR="00A20F98" w:rsidRPr="00A20F98" w:rsidRDefault="00A20F98" w:rsidP="00A20F98">
      <w:pPr>
        <w:pStyle w:val="Prrafodelista"/>
        <w:spacing w:after="0" w:line="240" w:lineRule="auto"/>
        <w:jc w:val="both"/>
        <w:rPr>
          <w:rFonts w:eastAsia="Times New Roman"/>
          <w:lang w:eastAsia="es-ES_tradnl"/>
        </w:rPr>
      </w:pPr>
    </w:p>
    <w:p w14:paraId="4B19B00E" w14:textId="0F1E7D93" w:rsidR="00E279D1" w:rsidRPr="00A20F98" w:rsidRDefault="009673A2" w:rsidP="00A20F98">
      <w:pPr>
        <w:pStyle w:val="Prrafodelista"/>
        <w:numPr>
          <w:ilvl w:val="1"/>
          <w:numId w:val="39"/>
        </w:numPr>
        <w:spacing w:after="0" w:line="240" w:lineRule="auto"/>
        <w:jc w:val="both"/>
        <w:rPr>
          <w:rFonts w:eastAsia="Times New Roman"/>
          <w:lang w:eastAsia="es-ES_tradnl"/>
        </w:rPr>
      </w:pPr>
      <w:r>
        <w:rPr>
          <w:lang w:eastAsia="es-ES_tradnl"/>
        </w:rPr>
        <w:t>A</w:t>
      </w:r>
      <w:r w:rsidR="00CA2F85">
        <w:rPr>
          <w:lang w:eastAsia="es-ES_tradnl"/>
        </w:rPr>
        <w:t xml:space="preserve">. </w:t>
      </w:r>
      <w:r w:rsidR="00E279D1" w:rsidRPr="00A20F98">
        <w:rPr>
          <w:lang w:eastAsia="es-ES_tradnl"/>
        </w:rPr>
        <w:t>Centros educativos sostenidos con fondos públicos de la Comunidad de Castilla y León que no cuenten con el equipamiento necesario de dispositivos móviles, para lo que podrán disponer de los mismos en calidad de préstamo por parte del CFIE, el tiempo establecido para el desarrollo del proyecto</w:t>
      </w:r>
      <w:r w:rsidR="00C44740" w:rsidRPr="00A20F98">
        <w:rPr>
          <w:lang w:eastAsia="es-ES_tradnl"/>
        </w:rPr>
        <w:t xml:space="preserve"> y que no lo hayan desarrollado </w:t>
      </w:r>
      <w:r w:rsidR="00A20F98" w:rsidRPr="00A20F98">
        <w:rPr>
          <w:lang w:eastAsia="es-ES_tradnl"/>
        </w:rPr>
        <w:t xml:space="preserve">en alguno de los cursos 2020/21 y 2021/22. </w:t>
      </w:r>
    </w:p>
    <w:p w14:paraId="3383F103" w14:textId="77777777" w:rsidR="00E279D1" w:rsidRDefault="00E279D1" w:rsidP="00E279D1">
      <w:pPr>
        <w:jc w:val="both"/>
        <w:rPr>
          <w:szCs w:val="22"/>
          <w:lang w:eastAsia="es-ES_tradnl"/>
        </w:rPr>
      </w:pPr>
    </w:p>
    <w:p w14:paraId="67C1D774" w14:textId="77777777" w:rsidR="00E279D1" w:rsidRDefault="00E279D1" w:rsidP="00E279D1">
      <w:pPr>
        <w:pStyle w:val="Prrafodelista"/>
        <w:numPr>
          <w:ilvl w:val="1"/>
          <w:numId w:val="39"/>
        </w:numPr>
        <w:spacing w:after="0" w:line="240" w:lineRule="auto"/>
        <w:jc w:val="both"/>
        <w:rPr>
          <w:rFonts w:eastAsia="Times New Roman"/>
          <w:lang w:eastAsia="es-ES_tradnl"/>
        </w:rPr>
      </w:pPr>
      <w:r w:rsidRPr="00783D91">
        <w:rPr>
          <w:rFonts w:eastAsia="Times New Roman"/>
          <w:lang w:eastAsia="es-ES_tradnl"/>
        </w:rPr>
        <w:t xml:space="preserve">B. Otros centros educativos sostenidos con fondos públicos que dispongan de dispositivos móviles para el grupo de alumnos que participen y para el profesorado que imparta docencia a ese grupo de alumnos. Los centros que participen por la modalidad </w:t>
      </w:r>
      <w:proofErr w:type="gramStart"/>
      <w:r w:rsidRPr="00783D91">
        <w:rPr>
          <w:rFonts w:eastAsia="Times New Roman"/>
          <w:lang w:eastAsia="es-ES_tradnl"/>
        </w:rPr>
        <w:t>B,</w:t>
      </w:r>
      <w:proofErr w:type="gramEnd"/>
      <w:r w:rsidRPr="00783D91">
        <w:rPr>
          <w:rFonts w:eastAsia="Times New Roman"/>
          <w:lang w:eastAsia="es-ES_tradnl"/>
        </w:rPr>
        <w:t xml:space="preserve"> especificarán el número y el tipo de dispositivos disponibles. </w:t>
      </w:r>
    </w:p>
    <w:p w14:paraId="12737567" w14:textId="77777777" w:rsidR="00E279D1" w:rsidRPr="00783D91" w:rsidRDefault="00E279D1" w:rsidP="00E279D1">
      <w:pPr>
        <w:pStyle w:val="Prrafodelista"/>
        <w:rPr>
          <w:rFonts w:eastAsia="Times New Roman"/>
          <w:lang w:eastAsia="es-ES_tradnl"/>
        </w:rPr>
      </w:pPr>
    </w:p>
    <w:p w14:paraId="726BB859" w14:textId="77777777" w:rsidR="00E279D1" w:rsidRDefault="00E279D1" w:rsidP="00E279D1">
      <w:pPr>
        <w:pStyle w:val="Prrafodelista"/>
        <w:numPr>
          <w:ilvl w:val="1"/>
          <w:numId w:val="39"/>
        </w:numPr>
        <w:spacing w:after="0" w:line="240" w:lineRule="auto"/>
        <w:jc w:val="both"/>
        <w:rPr>
          <w:rFonts w:eastAsia="Times New Roman"/>
          <w:lang w:eastAsia="es-ES_tradnl"/>
        </w:rPr>
      </w:pPr>
      <w:r w:rsidRPr="00783D91">
        <w:rPr>
          <w:rFonts w:eastAsia="Times New Roman"/>
          <w:lang w:eastAsia="es-ES_tradnl"/>
        </w:rPr>
        <w:t xml:space="preserve">En ambos casos (A y B) deberá seleccionarse un grupo de alumnos, debiendo desarrollarse el proyecto con la participación de al menos dos docentes en Educación Primaria y tres en Educación Secundaria Obligatoria, del total de profesores que imparten a dicho grupo seleccionado. </w:t>
      </w:r>
    </w:p>
    <w:p w14:paraId="298C168F" w14:textId="77777777" w:rsidR="00E279D1" w:rsidRPr="00783D91" w:rsidRDefault="00E279D1" w:rsidP="00E279D1">
      <w:pPr>
        <w:pStyle w:val="Prrafodelista"/>
        <w:rPr>
          <w:rFonts w:eastAsia="Times New Roman"/>
          <w:lang w:eastAsia="es-ES_tradnl"/>
        </w:rPr>
      </w:pPr>
    </w:p>
    <w:p w14:paraId="4029214B" w14:textId="1906B8F7" w:rsidR="00222EB8" w:rsidRDefault="00E279D1" w:rsidP="000C252D">
      <w:pPr>
        <w:pStyle w:val="Prrafodelista"/>
        <w:numPr>
          <w:ilvl w:val="1"/>
          <w:numId w:val="39"/>
        </w:numPr>
        <w:spacing w:after="0" w:line="240" w:lineRule="auto"/>
        <w:jc w:val="both"/>
        <w:rPr>
          <w:lang w:eastAsia="es-ES_tradnl"/>
        </w:rPr>
      </w:pPr>
      <w:r w:rsidRPr="00464B9F">
        <w:rPr>
          <w:rFonts w:eastAsia="Times New Roman"/>
          <w:lang w:eastAsia="es-ES_tradnl"/>
        </w:rPr>
        <w:t>Número de plazas que se ofertan por ca</w:t>
      </w:r>
      <w:r w:rsidR="00461E16" w:rsidRPr="00464B9F">
        <w:rPr>
          <w:rFonts w:eastAsia="Times New Roman"/>
          <w:lang w:eastAsia="es-ES_tradnl"/>
        </w:rPr>
        <w:t>da</w:t>
      </w:r>
      <w:r w:rsidRPr="00464B9F">
        <w:rPr>
          <w:rFonts w:eastAsia="Times New Roman"/>
          <w:lang w:eastAsia="es-ES_tradnl"/>
        </w:rPr>
        <w:t xml:space="preserve"> vía distribuidas por nivel educativo: </w:t>
      </w:r>
      <w:r w:rsidR="00892F99" w:rsidRPr="00464B9F">
        <w:rPr>
          <w:rFonts w:eastAsia="Times New Roman"/>
          <w:lang w:eastAsia="es-ES_tradnl"/>
        </w:rPr>
        <w:br/>
      </w:r>
    </w:p>
    <w:p w14:paraId="67CA6F51" w14:textId="77284F68" w:rsidR="00222EB8" w:rsidRPr="00222EB8" w:rsidRDefault="00222EB8" w:rsidP="006601B5">
      <w:pPr>
        <w:pStyle w:val="Prrafodelista"/>
        <w:numPr>
          <w:ilvl w:val="2"/>
          <w:numId w:val="39"/>
        </w:numPr>
        <w:spacing w:after="0" w:line="240" w:lineRule="auto"/>
        <w:jc w:val="both"/>
        <w:rPr>
          <w:rFonts w:eastAsia="Times New Roman"/>
          <w:lang w:eastAsia="es-ES_tradnl"/>
        </w:rPr>
      </w:pPr>
      <w:r>
        <w:rPr>
          <w:lang w:eastAsia="es-ES_tradnl"/>
        </w:rPr>
        <w:t xml:space="preserve">Modalidad A: 2 centros. 1 </w:t>
      </w:r>
      <w:r w:rsidR="001F4993">
        <w:rPr>
          <w:lang w:eastAsia="es-ES_tradnl"/>
        </w:rPr>
        <w:t>CEIP y 1 ESO</w:t>
      </w:r>
    </w:p>
    <w:p w14:paraId="682B6B98" w14:textId="08EAD640" w:rsidR="0049688F" w:rsidRDefault="001F4993" w:rsidP="006601B5">
      <w:pPr>
        <w:pStyle w:val="Prrafodelista"/>
        <w:numPr>
          <w:ilvl w:val="2"/>
          <w:numId w:val="39"/>
        </w:numPr>
        <w:spacing w:after="0" w:line="240" w:lineRule="auto"/>
        <w:jc w:val="both"/>
        <w:rPr>
          <w:rFonts w:eastAsia="Times New Roman"/>
          <w:lang w:eastAsia="es-ES_tradnl"/>
        </w:rPr>
      </w:pPr>
      <w:r>
        <w:rPr>
          <w:rFonts w:eastAsia="Times New Roman"/>
          <w:lang w:eastAsia="es-ES_tradnl"/>
        </w:rPr>
        <w:t>Modalidad B: 2 centros</w:t>
      </w:r>
      <w:r w:rsidR="00E05BA5">
        <w:rPr>
          <w:rFonts w:eastAsia="Times New Roman"/>
          <w:lang w:eastAsia="es-ES_tradnl"/>
        </w:rPr>
        <w:t xml:space="preserve">. </w:t>
      </w:r>
    </w:p>
    <w:p w14:paraId="0075BE4E" w14:textId="0423B034" w:rsidR="00E279D1" w:rsidRPr="00222EB8" w:rsidRDefault="00E279D1" w:rsidP="006601B5">
      <w:pPr>
        <w:pStyle w:val="Prrafodelista"/>
        <w:numPr>
          <w:ilvl w:val="2"/>
          <w:numId w:val="39"/>
        </w:numPr>
        <w:spacing w:after="0" w:line="240" w:lineRule="auto"/>
        <w:jc w:val="both"/>
        <w:rPr>
          <w:rFonts w:eastAsia="Times New Roman"/>
          <w:lang w:eastAsia="es-ES_tradnl"/>
        </w:rPr>
      </w:pPr>
      <w:r w:rsidRPr="00222EB8">
        <w:rPr>
          <w:rFonts w:eastAsia="Times New Roman"/>
          <w:lang w:eastAsia="es-ES_tradnl"/>
        </w:rPr>
        <w:t xml:space="preserve">Si no se cubren todas las plazas, se podrá seleccionar un centro del otro nivel, si hubiera reservas. </w:t>
      </w:r>
    </w:p>
    <w:p w14:paraId="4012556E" w14:textId="77777777" w:rsidR="00E279D1" w:rsidRDefault="00E279D1" w:rsidP="00E279D1">
      <w:pPr>
        <w:jc w:val="both"/>
        <w:rPr>
          <w:szCs w:val="22"/>
          <w:lang w:eastAsia="es-ES_tradnl"/>
        </w:rPr>
      </w:pPr>
    </w:p>
    <w:p w14:paraId="1A64456A" w14:textId="7B2697D2" w:rsidR="00E279D1" w:rsidRPr="00E05BA5" w:rsidRDefault="00E279D1" w:rsidP="00E279D1">
      <w:pPr>
        <w:pStyle w:val="Prrafodelista"/>
        <w:numPr>
          <w:ilvl w:val="1"/>
          <w:numId w:val="39"/>
        </w:numPr>
        <w:spacing w:after="0" w:line="240" w:lineRule="auto"/>
        <w:jc w:val="both"/>
        <w:rPr>
          <w:rFonts w:eastAsia="Times New Roman"/>
          <w:lang w:eastAsia="es-ES_tradnl"/>
        </w:rPr>
      </w:pPr>
      <w:r w:rsidRPr="00E05BA5">
        <w:rPr>
          <w:rFonts w:eastAsia="Times New Roman"/>
          <w:lang w:eastAsia="es-ES_tradnl"/>
        </w:rPr>
        <w:t xml:space="preserve">Tendrá preferencia el centro que seleccione un grupo de alumnos a partir de </w:t>
      </w:r>
      <w:r w:rsidR="00741D3D" w:rsidRPr="00E05BA5">
        <w:rPr>
          <w:rFonts w:eastAsia="Times New Roman"/>
          <w:lang w:eastAsia="es-ES_tradnl"/>
        </w:rPr>
        <w:t>3</w:t>
      </w:r>
      <w:r w:rsidRPr="00E05BA5">
        <w:rPr>
          <w:rFonts w:eastAsia="Times New Roman"/>
          <w:lang w:eastAsia="es-ES_tradnl"/>
        </w:rPr>
        <w:t xml:space="preserve">º de Educación Primaria y/ o de Educación Secundaria Obligatoria. </w:t>
      </w:r>
    </w:p>
    <w:p w14:paraId="13C7BA65" w14:textId="77777777" w:rsidR="00E279D1" w:rsidRDefault="00E279D1" w:rsidP="00E279D1">
      <w:pPr>
        <w:pStyle w:val="Prrafodelista"/>
        <w:ind w:left="1440"/>
        <w:jc w:val="both"/>
        <w:rPr>
          <w:rFonts w:eastAsia="Times New Roman"/>
          <w:lang w:eastAsia="es-ES_tradnl"/>
        </w:rPr>
      </w:pPr>
    </w:p>
    <w:p w14:paraId="704661B8" w14:textId="77777777" w:rsidR="00E279D1" w:rsidRDefault="00E279D1" w:rsidP="00E279D1">
      <w:pPr>
        <w:pStyle w:val="Prrafodelista"/>
        <w:numPr>
          <w:ilvl w:val="1"/>
          <w:numId w:val="39"/>
        </w:numPr>
        <w:spacing w:after="0" w:line="240" w:lineRule="auto"/>
        <w:jc w:val="both"/>
        <w:rPr>
          <w:rFonts w:eastAsia="Times New Roman"/>
          <w:lang w:eastAsia="es-ES_tradnl"/>
        </w:rPr>
      </w:pPr>
      <w:r w:rsidRPr="00783D91">
        <w:rPr>
          <w:rFonts w:eastAsia="Times New Roman"/>
          <w:lang w:eastAsia="es-ES_tradnl"/>
        </w:rPr>
        <w:t>El profesorado inscrito en la solicitud como participante deberá desarrollar todas las fases del proyecto, anulándose si no se cumple este requisito y pasando a realizar el Proyecto el siguiente centro en reserva.</w:t>
      </w:r>
    </w:p>
    <w:p w14:paraId="47169630" w14:textId="77777777" w:rsidR="007D1D0C" w:rsidRDefault="007D1D0C" w:rsidP="007D1D0C">
      <w:pPr>
        <w:rPr>
          <w:lang w:eastAsia="es-ES_tradnl"/>
        </w:rPr>
      </w:pPr>
    </w:p>
    <w:p w14:paraId="2D63CA9B" w14:textId="60B16D63" w:rsidR="007D1D0C" w:rsidRPr="007D1D0C" w:rsidRDefault="007D1D0C" w:rsidP="007D1D0C">
      <w:pPr>
        <w:rPr>
          <w:lang w:eastAsia="es-ES_tradnl"/>
        </w:rPr>
      </w:pPr>
      <w:r w:rsidRPr="007D1D0C">
        <w:rPr>
          <w:b/>
          <w:bCs/>
          <w:lang w:eastAsia="es-ES_tradnl"/>
        </w:rPr>
        <w:t>Plazo de inscripción:</w:t>
      </w:r>
      <w:r w:rsidRPr="007D1D0C">
        <w:rPr>
          <w:lang w:eastAsia="es-ES_tradnl"/>
        </w:rPr>
        <w:t xml:space="preserve"> desde el día 2</w:t>
      </w:r>
      <w:r>
        <w:rPr>
          <w:lang w:eastAsia="es-ES_tradnl"/>
        </w:rPr>
        <w:t>9</w:t>
      </w:r>
      <w:r w:rsidRPr="007D1D0C">
        <w:rPr>
          <w:lang w:eastAsia="es-ES_tradnl"/>
        </w:rPr>
        <w:t xml:space="preserve"> de septiembre hasta el </w:t>
      </w:r>
      <w:r>
        <w:rPr>
          <w:lang w:eastAsia="es-ES_tradnl"/>
        </w:rPr>
        <w:t>16</w:t>
      </w:r>
      <w:r w:rsidRPr="007D1D0C">
        <w:rPr>
          <w:lang w:eastAsia="es-ES_tradnl"/>
        </w:rPr>
        <w:t xml:space="preserve"> de octubre</w:t>
      </w:r>
      <w:r w:rsidR="00567FFD">
        <w:rPr>
          <w:lang w:eastAsia="es-ES_tradnl"/>
        </w:rPr>
        <w:t>, inclusive</w:t>
      </w:r>
      <w:r w:rsidRPr="007D1D0C">
        <w:rPr>
          <w:lang w:eastAsia="es-ES_tradnl"/>
        </w:rPr>
        <w:t xml:space="preserve">. Enviando la solicitud de participación (anexo I) al correo </w:t>
      </w:r>
      <w:bookmarkStart w:id="0" w:name="_Hlk115256575"/>
      <w:r>
        <w:rPr>
          <w:lang w:eastAsia="es-ES_tradnl"/>
        </w:rPr>
        <w:fldChar w:fldCharType="begin"/>
      </w:r>
      <w:r>
        <w:rPr>
          <w:lang w:eastAsia="es-ES_tradnl"/>
        </w:rPr>
        <w:instrText xml:space="preserve"> HYPERLINK "mailto:</w:instrText>
      </w:r>
      <w:r w:rsidRPr="007D1D0C">
        <w:rPr>
          <w:lang w:eastAsia="es-ES_tradnl"/>
        </w:rPr>
        <w:instrText>09700031@educa.jcyl.es</w:instrText>
      </w:r>
      <w:r>
        <w:rPr>
          <w:lang w:eastAsia="es-ES_tradnl"/>
        </w:rPr>
        <w:instrText xml:space="preserve">" </w:instrText>
      </w:r>
      <w:r>
        <w:rPr>
          <w:lang w:eastAsia="es-ES_tradnl"/>
        </w:rPr>
        <w:fldChar w:fldCharType="separate"/>
      </w:r>
      <w:r w:rsidRPr="00801339">
        <w:rPr>
          <w:rStyle w:val="Hipervnculo"/>
          <w:lang w:eastAsia="es-ES_tradnl"/>
        </w:rPr>
        <w:t>09700031@educa.jcyl.es</w:t>
      </w:r>
      <w:bookmarkEnd w:id="0"/>
      <w:r>
        <w:rPr>
          <w:lang w:eastAsia="es-ES_tradnl"/>
        </w:rPr>
        <w:fldChar w:fldCharType="end"/>
      </w:r>
    </w:p>
    <w:p w14:paraId="35202623" w14:textId="77777777" w:rsidR="007D1D0C" w:rsidRPr="007D1D0C" w:rsidRDefault="007D1D0C" w:rsidP="007D1D0C">
      <w:pPr>
        <w:jc w:val="both"/>
        <w:rPr>
          <w:lang w:eastAsia="es-ES_tradnl"/>
        </w:rPr>
      </w:pPr>
    </w:p>
    <w:p w14:paraId="7B718309" w14:textId="77777777" w:rsidR="00E279D1" w:rsidRPr="00EB5206" w:rsidRDefault="00E279D1" w:rsidP="00E279D1">
      <w:pPr>
        <w:jc w:val="both"/>
        <w:rPr>
          <w:b/>
          <w:bCs/>
          <w:szCs w:val="22"/>
          <w:lang w:eastAsia="es-ES_tradnl"/>
        </w:rPr>
      </w:pPr>
      <w:r w:rsidRPr="001B398A">
        <w:rPr>
          <w:b/>
          <w:bCs/>
          <w:szCs w:val="22"/>
          <w:lang w:eastAsia="es-ES_tradnl"/>
        </w:rPr>
        <w:t xml:space="preserve">Criterios de valoración y priorización </w:t>
      </w:r>
    </w:p>
    <w:p w14:paraId="4CBCEB00" w14:textId="6C9F4F84" w:rsidR="00E279D1" w:rsidRDefault="00E279D1" w:rsidP="00E279D1">
      <w:pPr>
        <w:jc w:val="both"/>
        <w:rPr>
          <w:szCs w:val="22"/>
          <w:lang w:eastAsia="es-ES_tradnl"/>
        </w:rPr>
      </w:pPr>
      <w:r w:rsidRPr="001B398A">
        <w:rPr>
          <w:szCs w:val="22"/>
          <w:lang w:eastAsia="es-ES_tradnl"/>
        </w:rPr>
        <w:t>Para la valoración de las solicitudes y su priorización se tendrá en cuenta lo recogido en el Artículo 5.4 de la ORDEN EDU/832/2015, de 2 de octubre, que regula el proyecto FORM</w:t>
      </w:r>
      <w:r w:rsidR="00566315">
        <w:rPr>
          <w:szCs w:val="22"/>
          <w:lang w:eastAsia="es-ES_tradnl"/>
        </w:rPr>
        <w:t>A</w:t>
      </w:r>
      <w:r w:rsidRPr="001B398A">
        <w:rPr>
          <w:szCs w:val="22"/>
          <w:lang w:eastAsia="es-ES_tradnl"/>
        </w:rPr>
        <w:t>pps, teniendo en cuenta los siguientes criterios, todos ellos referidos a los cursos académicos 20</w:t>
      </w:r>
      <w:r>
        <w:rPr>
          <w:szCs w:val="22"/>
          <w:lang w:eastAsia="es-ES_tradnl"/>
        </w:rPr>
        <w:t>20</w:t>
      </w:r>
      <w:r w:rsidRPr="001B398A">
        <w:rPr>
          <w:szCs w:val="22"/>
          <w:lang w:eastAsia="es-ES_tradnl"/>
        </w:rPr>
        <w:t>/2</w:t>
      </w:r>
      <w:r>
        <w:rPr>
          <w:szCs w:val="22"/>
          <w:lang w:eastAsia="es-ES_tradnl"/>
        </w:rPr>
        <w:t>1</w:t>
      </w:r>
      <w:r w:rsidRPr="001B398A">
        <w:rPr>
          <w:szCs w:val="22"/>
          <w:lang w:eastAsia="es-ES_tradnl"/>
        </w:rPr>
        <w:t xml:space="preserve"> y 202</w:t>
      </w:r>
      <w:r>
        <w:rPr>
          <w:szCs w:val="22"/>
          <w:lang w:eastAsia="es-ES_tradnl"/>
        </w:rPr>
        <w:t>1</w:t>
      </w:r>
      <w:r w:rsidRPr="001B398A">
        <w:rPr>
          <w:szCs w:val="22"/>
          <w:lang w:eastAsia="es-ES_tradnl"/>
        </w:rPr>
        <w:t>/2</w:t>
      </w:r>
      <w:r>
        <w:rPr>
          <w:szCs w:val="22"/>
          <w:lang w:eastAsia="es-ES_tradnl"/>
        </w:rPr>
        <w:t>2</w:t>
      </w:r>
      <w:r w:rsidRPr="001B398A">
        <w:rPr>
          <w:szCs w:val="22"/>
          <w:lang w:eastAsia="es-ES_tradnl"/>
        </w:rPr>
        <w:t xml:space="preserve">: </w:t>
      </w:r>
    </w:p>
    <w:p w14:paraId="06904D39" w14:textId="77777777" w:rsidR="00E279D1" w:rsidRDefault="00E279D1" w:rsidP="00E279D1">
      <w:pPr>
        <w:jc w:val="both"/>
        <w:rPr>
          <w:szCs w:val="22"/>
          <w:lang w:eastAsia="es-ES_tradnl"/>
        </w:rPr>
      </w:pPr>
    </w:p>
    <w:p w14:paraId="68EF3E99" w14:textId="77777777" w:rsidR="00E279D1" w:rsidRDefault="00E279D1" w:rsidP="00E279D1">
      <w:pPr>
        <w:jc w:val="both"/>
        <w:rPr>
          <w:szCs w:val="22"/>
          <w:lang w:eastAsia="es-ES_tradnl"/>
        </w:rPr>
      </w:pPr>
      <w:r w:rsidRPr="001B398A">
        <w:rPr>
          <w:szCs w:val="22"/>
          <w:lang w:eastAsia="es-ES_tradnl"/>
        </w:rPr>
        <w:t xml:space="preserve">1. TRAYECTORIA DEL CENTRO </w:t>
      </w:r>
    </w:p>
    <w:p w14:paraId="3D416AF1" w14:textId="77777777" w:rsidR="00E279D1" w:rsidRDefault="00E279D1" w:rsidP="00E279D1">
      <w:pPr>
        <w:jc w:val="both"/>
        <w:rPr>
          <w:szCs w:val="22"/>
          <w:lang w:eastAsia="es-ES_tradnl"/>
        </w:rPr>
      </w:pPr>
    </w:p>
    <w:p w14:paraId="11B086F4" w14:textId="77777777" w:rsidR="00E279D1" w:rsidRPr="001B398A" w:rsidRDefault="00E279D1" w:rsidP="00E279D1">
      <w:pPr>
        <w:pStyle w:val="Prrafodelista"/>
        <w:numPr>
          <w:ilvl w:val="1"/>
          <w:numId w:val="40"/>
        </w:numPr>
        <w:spacing w:after="0" w:line="240" w:lineRule="auto"/>
        <w:jc w:val="both"/>
        <w:rPr>
          <w:rFonts w:eastAsia="Times New Roman"/>
          <w:lang w:eastAsia="es-ES_tradnl"/>
        </w:rPr>
      </w:pPr>
      <w:r w:rsidRPr="001B398A">
        <w:rPr>
          <w:rFonts w:eastAsia="Times New Roman"/>
          <w:lang w:eastAsia="es-ES_tradnl"/>
        </w:rPr>
        <w:t xml:space="preserve">Trayectoria formativa: máximo cinco puntos </w:t>
      </w:r>
    </w:p>
    <w:p w14:paraId="3C360B98" w14:textId="77777777" w:rsidR="00E279D1" w:rsidRDefault="00E279D1" w:rsidP="00E279D1">
      <w:pPr>
        <w:pStyle w:val="Prrafodelista"/>
        <w:numPr>
          <w:ilvl w:val="0"/>
          <w:numId w:val="39"/>
        </w:numPr>
        <w:spacing w:after="0" w:line="240" w:lineRule="auto"/>
        <w:jc w:val="both"/>
        <w:rPr>
          <w:rFonts w:eastAsia="Times New Roman"/>
          <w:lang w:eastAsia="es-ES_tradnl"/>
        </w:rPr>
      </w:pPr>
      <w:r w:rsidRPr="001B398A">
        <w:rPr>
          <w:rFonts w:eastAsia="Times New Roman"/>
          <w:lang w:eastAsia="es-ES_tradnl"/>
        </w:rPr>
        <w:t xml:space="preserve">Haber participado en planes de formación, referidos a la integración metodológica de las TIC: 2 puntos por cada plan de formación. </w:t>
      </w:r>
    </w:p>
    <w:p w14:paraId="00678E9B" w14:textId="77777777" w:rsidR="00E279D1" w:rsidRDefault="00E279D1" w:rsidP="00E279D1">
      <w:pPr>
        <w:pStyle w:val="Prrafodelista"/>
        <w:numPr>
          <w:ilvl w:val="0"/>
          <w:numId w:val="39"/>
        </w:numPr>
        <w:spacing w:after="0" w:line="240" w:lineRule="auto"/>
        <w:jc w:val="both"/>
        <w:rPr>
          <w:rFonts w:eastAsia="Times New Roman"/>
          <w:lang w:eastAsia="es-ES_tradnl"/>
        </w:rPr>
      </w:pPr>
      <w:r w:rsidRPr="001B398A">
        <w:rPr>
          <w:rFonts w:eastAsia="Times New Roman"/>
          <w:lang w:eastAsia="es-ES_tradnl"/>
        </w:rPr>
        <w:lastRenderedPageBreak/>
        <w:t xml:space="preserve">Haber participado en proyectos institucionales relacionados con las TIC (plan de seguridad y confianza digital, semana de </w:t>
      </w:r>
      <w:proofErr w:type="gramStart"/>
      <w:r w:rsidRPr="001B398A">
        <w:rPr>
          <w:rFonts w:eastAsia="Times New Roman"/>
          <w:lang w:eastAsia="es-ES_tradnl"/>
        </w:rPr>
        <w:t>código,...</w:t>
      </w:r>
      <w:proofErr w:type="gramEnd"/>
      <w:r w:rsidRPr="001B398A">
        <w:rPr>
          <w:rFonts w:eastAsia="Times New Roman"/>
          <w:lang w:eastAsia="es-ES_tradnl"/>
        </w:rPr>
        <w:t xml:space="preserve">): 0,5 puntos por cada curso escolar. </w:t>
      </w:r>
    </w:p>
    <w:p w14:paraId="1FD66F42" w14:textId="77777777" w:rsidR="00E279D1" w:rsidRDefault="00E279D1" w:rsidP="00E279D1">
      <w:pPr>
        <w:jc w:val="both"/>
        <w:rPr>
          <w:szCs w:val="22"/>
          <w:lang w:eastAsia="es-ES_tradnl"/>
        </w:rPr>
      </w:pPr>
    </w:p>
    <w:p w14:paraId="0076EB22" w14:textId="77777777" w:rsidR="00E279D1" w:rsidRPr="001B398A" w:rsidRDefault="00E279D1" w:rsidP="00E279D1">
      <w:pPr>
        <w:pStyle w:val="Prrafodelista"/>
        <w:numPr>
          <w:ilvl w:val="1"/>
          <w:numId w:val="40"/>
        </w:numPr>
        <w:spacing w:after="0" w:line="240" w:lineRule="auto"/>
        <w:jc w:val="both"/>
        <w:rPr>
          <w:rFonts w:eastAsia="Times New Roman"/>
          <w:lang w:eastAsia="es-ES_tradnl"/>
        </w:rPr>
      </w:pPr>
      <w:r w:rsidRPr="001B398A">
        <w:rPr>
          <w:rFonts w:eastAsia="Times New Roman"/>
          <w:lang w:eastAsia="es-ES_tradnl"/>
        </w:rPr>
        <w:t xml:space="preserve">Nivel de certificación TIC o CoDiCe TIC: máximo cinco puntos </w:t>
      </w:r>
    </w:p>
    <w:p w14:paraId="6D272308" w14:textId="7F48BC8E" w:rsidR="00E279D1" w:rsidRDefault="00E279D1" w:rsidP="00E279D1">
      <w:pPr>
        <w:pStyle w:val="Prrafodelista"/>
        <w:numPr>
          <w:ilvl w:val="0"/>
          <w:numId w:val="39"/>
        </w:numPr>
        <w:spacing w:after="0" w:line="240" w:lineRule="auto"/>
        <w:jc w:val="both"/>
        <w:rPr>
          <w:rFonts w:eastAsia="Times New Roman"/>
          <w:lang w:eastAsia="es-ES_tradnl"/>
        </w:rPr>
      </w:pPr>
      <w:r w:rsidRPr="001B398A">
        <w:rPr>
          <w:rFonts w:eastAsia="Times New Roman"/>
          <w:lang w:eastAsia="es-ES_tradnl"/>
        </w:rPr>
        <w:t>Por cada curso escolar en el que se haya mantenido el nivel 5 de Certificación: 2</w:t>
      </w:r>
      <w:r w:rsidR="00A30E41">
        <w:rPr>
          <w:rFonts w:eastAsia="Times New Roman"/>
          <w:lang w:eastAsia="es-ES_tradnl"/>
        </w:rPr>
        <w:t>,</w:t>
      </w:r>
      <w:r w:rsidRPr="001B398A">
        <w:rPr>
          <w:rFonts w:eastAsia="Times New Roman"/>
          <w:lang w:eastAsia="es-ES_tradnl"/>
        </w:rPr>
        <w:t xml:space="preserve">5 puntos. </w:t>
      </w:r>
    </w:p>
    <w:p w14:paraId="1177E624" w14:textId="77777777" w:rsidR="00E279D1" w:rsidRDefault="00E279D1" w:rsidP="00E279D1">
      <w:pPr>
        <w:pStyle w:val="Prrafodelista"/>
        <w:numPr>
          <w:ilvl w:val="0"/>
          <w:numId w:val="39"/>
        </w:numPr>
        <w:spacing w:after="0" w:line="240" w:lineRule="auto"/>
        <w:jc w:val="both"/>
        <w:rPr>
          <w:rFonts w:eastAsia="Times New Roman"/>
          <w:lang w:eastAsia="es-ES_tradnl"/>
        </w:rPr>
      </w:pPr>
      <w:r w:rsidRPr="001B398A">
        <w:rPr>
          <w:rFonts w:eastAsia="Times New Roman"/>
          <w:lang w:eastAsia="es-ES_tradnl"/>
        </w:rPr>
        <w:t>Por cada curso escolar en el que se haya mantenido el nivel 4 de Certificación: 2 puntos.</w:t>
      </w:r>
    </w:p>
    <w:p w14:paraId="3FC4B83D" w14:textId="59A05E82" w:rsidR="00E279D1" w:rsidRDefault="00E279D1" w:rsidP="00E279D1">
      <w:pPr>
        <w:pStyle w:val="Prrafodelista"/>
        <w:numPr>
          <w:ilvl w:val="0"/>
          <w:numId w:val="39"/>
        </w:numPr>
        <w:spacing w:after="0" w:line="240" w:lineRule="auto"/>
        <w:jc w:val="both"/>
        <w:rPr>
          <w:rFonts w:eastAsia="Times New Roman"/>
          <w:lang w:eastAsia="es-ES_tradnl"/>
        </w:rPr>
      </w:pPr>
      <w:r w:rsidRPr="001B398A">
        <w:rPr>
          <w:rFonts w:eastAsia="Times New Roman"/>
          <w:lang w:eastAsia="es-ES_tradnl"/>
        </w:rPr>
        <w:t>Por cada curso escolar en el que se haya mantenido el nivel 3 de Certificación: 1 puntos.</w:t>
      </w:r>
    </w:p>
    <w:p w14:paraId="78DCC8BC" w14:textId="77777777" w:rsidR="00E279D1" w:rsidRDefault="00E279D1" w:rsidP="00E279D1">
      <w:pPr>
        <w:pStyle w:val="Prrafodelista"/>
        <w:jc w:val="both"/>
        <w:rPr>
          <w:rFonts w:eastAsia="Times New Roman"/>
          <w:lang w:eastAsia="es-ES_tradnl"/>
        </w:rPr>
      </w:pPr>
    </w:p>
    <w:p w14:paraId="490DC690" w14:textId="77777777" w:rsidR="00E279D1" w:rsidRDefault="00E279D1" w:rsidP="00E279D1">
      <w:pPr>
        <w:jc w:val="both"/>
        <w:rPr>
          <w:szCs w:val="22"/>
          <w:lang w:eastAsia="es-ES_tradnl"/>
        </w:rPr>
      </w:pPr>
      <w:r w:rsidRPr="001B398A">
        <w:rPr>
          <w:szCs w:val="22"/>
          <w:lang w:eastAsia="es-ES_tradnl"/>
        </w:rPr>
        <w:t xml:space="preserve">2. ÁMBITO DEL CENTRO </w:t>
      </w:r>
    </w:p>
    <w:p w14:paraId="30875C4D" w14:textId="77777777" w:rsidR="00E279D1" w:rsidRDefault="00E279D1" w:rsidP="00E279D1">
      <w:pPr>
        <w:jc w:val="both"/>
        <w:rPr>
          <w:szCs w:val="22"/>
          <w:lang w:eastAsia="es-ES_tradnl"/>
        </w:rPr>
      </w:pPr>
    </w:p>
    <w:p w14:paraId="53ECD595" w14:textId="77777777" w:rsidR="00E279D1" w:rsidRDefault="00E279D1" w:rsidP="00E279D1">
      <w:pPr>
        <w:jc w:val="both"/>
        <w:rPr>
          <w:szCs w:val="22"/>
          <w:lang w:eastAsia="es-ES_tradnl"/>
        </w:rPr>
      </w:pPr>
      <w:r w:rsidRPr="001B398A">
        <w:rPr>
          <w:szCs w:val="22"/>
          <w:lang w:eastAsia="es-ES_tradnl"/>
        </w:rPr>
        <w:t xml:space="preserve">2.1. Si el centro es de ámbito rural: 0,5 puntos. </w:t>
      </w:r>
    </w:p>
    <w:p w14:paraId="3FCA8647" w14:textId="77777777" w:rsidR="00E279D1" w:rsidRDefault="00E279D1" w:rsidP="00E279D1">
      <w:pPr>
        <w:jc w:val="both"/>
        <w:rPr>
          <w:szCs w:val="22"/>
          <w:lang w:eastAsia="es-ES_tradnl"/>
        </w:rPr>
      </w:pPr>
    </w:p>
    <w:p w14:paraId="578E20C4" w14:textId="77777777" w:rsidR="00E279D1" w:rsidRDefault="00E279D1" w:rsidP="00E279D1">
      <w:pPr>
        <w:jc w:val="both"/>
        <w:rPr>
          <w:szCs w:val="22"/>
          <w:lang w:eastAsia="es-ES_tradnl"/>
        </w:rPr>
      </w:pPr>
      <w:r w:rsidRPr="001B398A">
        <w:rPr>
          <w:szCs w:val="22"/>
          <w:lang w:eastAsia="es-ES_tradnl"/>
        </w:rPr>
        <w:t xml:space="preserve">3. TRAYECTORIA FORMATIVA DEL PROFESORADO PARTICIPANTE </w:t>
      </w:r>
    </w:p>
    <w:p w14:paraId="028BEA48" w14:textId="77777777" w:rsidR="00E279D1" w:rsidRDefault="00E279D1" w:rsidP="00E279D1">
      <w:pPr>
        <w:jc w:val="both"/>
        <w:rPr>
          <w:szCs w:val="22"/>
          <w:lang w:eastAsia="es-ES_tradnl"/>
        </w:rPr>
      </w:pPr>
    </w:p>
    <w:p w14:paraId="4CA76EEC" w14:textId="77777777" w:rsidR="00E279D1" w:rsidRDefault="00E279D1" w:rsidP="00E279D1">
      <w:pPr>
        <w:jc w:val="both"/>
        <w:rPr>
          <w:szCs w:val="22"/>
          <w:lang w:eastAsia="es-ES_tradnl"/>
        </w:rPr>
      </w:pPr>
      <w:r w:rsidRPr="001B398A">
        <w:rPr>
          <w:szCs w:val="22"/>
          <w:lang w:eastAsia="es-ES_tradnl"/>
        </w:rPr>
        <w:t xml:space="preserve">3.1. Nivel de formación del profesorado: TIC y metodologías: máximo cinco puntos </w:t>
      </w:r>
    </w:p>
    <w:p w14:paraId="4E57385D" w14:textId="77777777" w:rsidR="00E279D1" w:rsidRDefault="00E279D1" w:rsidP="00E279D1">
      <w:pPr>
        <w:pStyle w:val="Prrafodelista"/>
        <w:numPr>
          <w:ilvl w:val="0"/>
          <w:numId w:val="39"/>
        </w:numPr>
        <w:spacing w:after="0" w:line="240" w:lineRule="auto"/>
        <w:jc w:val="both"/>
        <w:rPr>
          <w:rFonts w:eastAsia="Times New Roman"/>
          <w:lang w:eastAsia="es-ES_tradnl"/>
        </w:rPr>
      </w:pPr>
      <w:r w:rsidRPr="001B398A">
        <w:rPr>
          <w:rFonts w:eastAsia="Times New Roman"/>
          <w:lang w:eastAsia="es-ES_tradnl"/>
        </w:rPr>
        <w:t xml:space="preserve">Por haber participado y certificado como asistente en actividades formativas en la Red de Formación del profesorado de Castilla y León, referidas a la integración metodológica de las TIC y/o metodologías activas e innovadoras y que no formen parte de los planes de formación alegados en la trayectoria formativa por el centro. 0,5 puntos por cada profesor y actividad. </w:t>
      </w:r>
    </w:p>
    <w:p w14:paraId="031A3675" w14:textId="05253583" w:rsidR="00E279D1" w:rsidRDefault="00E279D1" w:rsidP="00E279D1">
      <w:pPr>
        <w:pStyle w:val="Prrafodelista"/>
        <w:numPr>
          <w:ilvl w:val="0"/>
          <w:numId w:val="39"/>
        </w:numPr>
        <w:spacing w:after="0" w:line="240" w:lineRule="auto"/>
        <w:jc w:val="both"/>
        <w:rPr>
          <w:rFonts w:eastAsia="Times New Roman"/>
          <w:lang w:eastAsia="es-ES_tradnl"/>
        </w:rPr>
      </w:pPr>
      <w:r w:rsidRPr="003A4B61">
        <w:rPr>
          <w:rFonts w:eastAsia="Times New Roman"/>
          <w:lang w:eastAsia="es-ES_tradnl"/>
        </w:rPr>
        <w:t xml:space="preserve">En caso de empate, tendrán preferencia centros que seleccionen para desarrollar el proyecto un </w:t>
      </w:r>
      <w:r w:rsidRPr="002D5FE4">
        <w:rPr>
          <w:rFonts w:eastAsia="Times New Roman"/>
          <w:lang w:eastAsia="es-ES_tradnl"/>
        </w:rPr>
        <w:t xml:space="preserve">grupo de alumnos a partir de </w:t>
      </w:r>
      <w:r w:rsidR="002D5FE4">
        <w:rPr>
          <w:rFonts w:eastAsia="Times New Roman"/>
          <w:lang w:eastAsia="es-ES_tradnl"/>
        </w:rPr>
        <w:t>4</w:t>
      </w:r>
      <w:r w:rsidRPr="002D5FE4">
        <w:rPr>
          <w:rFonts w:eastAsia="Times New Roman"/>
          <w:lang w:eastAsia="es-ES_tradnl"/>
        </w:rPr>
        <w:t>º de EP</w:t>
      </w:r>
      <w:r w:rsidRPr="003A4B61">
        <w:rPr>
          <w:rFonts w:eastAsia="Times New Roman"/>
          <w:lang w:eastAsia="es-ES_tradnl"/>
        </w:rPr>
        <w:t xml:space="preserve">. Si continúa el empate se priorizará la mayor puntuación obtenida en primer lugar en el apartado 1.1, en segundo lugar, en el apartado 3.1, seguido de 2.1 y por último en el apartado 1.2. </w:t>
      </w:r>
    </w:p>
    <w:p w14:paraId="1FA7E4D9" w14:textId="77777777" w:rsidR="00E279D1" w:rsidRPr="003A4B61" w:rsidRDefault="00E279D1" w:rsidP="00E279D1">
      <w:pPr>
        <w:pStyle w:val="Prrafodelista"/>
        <w:numPr>
          <w:ilvl w:val="0"/>
          <w:numId w:val="39"/>
        </w:numPr>
        <w:spacing w:after="0" w:line="240" w:lineRule="auto"/>
        <w:jc w:val="both"/>
        <w:rPr>
          <w:rFonts w:eastAsia="Times New Roman"/>
          <w:lang w:eastAsia="es-ES_tradnl"/>
        </w:rPr>
      </w:pPr>
      <w:r w:rsidRPr="003A4B61">
        <w:rPr>
          <w:rFonts w:eastAsia="Times New Roman"/>
          <w:lang w:eastAsia="es-ES_tradnl"/>
        </w:rPr>
        <w:t xml:space="preserve">Una vez valoradas las solicitudes, si persistiera el empate las que tengan la misma puntuación serán ordenadas en cada provincia en función de un sorteo </w:t>
      </w:r>
      <w:r w:rsidR="003125F0" w:rsidRPr="003A4B61">
        <w:rPr>
          <w:rFonts w:eastAsia="Times New Roman"/>
          <w:lang w:eastAsia="es-ES_tradnl"/>
        </w:rPr>
        <w:t>público</w:t>
      </w:r>
      <w:r w:rsidRPr="003A4B61">
        <w:rPr>
          <w:rFonts w:eastAsia="Times New Roman"/>
          <w:lang w:eastAsia="es-ES_tradnl"/>
        </w:rPr>
        <w:t xml:space="preserve"> por </w:t>
      </w:r>
      <w:r w:rsidR="003125F0" w:rsidRPr="003A4B61">
        <w:rPr>
          <w:rFonts w:eastAsia="Times New Roman"/>
          <w:lang w:eastAsia="es-ES_tradnl"/>
        </w:rPr>
        <w:t>insaculación</w:t>
      </w:r>
      <w:r w:rsidRPr="003A4B61">
        <w:rPr>
          <w:rFonts w:eastAsia="Times New Roman"/>
          <w:lang w:eastAsia="es-ES_tradnl"/>
        </w:rPr>
        <w:t xml:space="preserve"> cuya fecha, hora y lugar de celebración se hará pública en los tablones de anuncios de</w:t>
      </w:r>
      <w:r>
        <w:rPr>
          <w:rFonts w:eastAsia="Times New Roman"/>
          <w:lang w:eastAsia="es-ES_tradnl"/>
        </w:rPr>
        <w:t>l CFIE</w:t>
      </w:r>
      <w:r w:rsidRPr="003A4B61">
        <w:rPr>
          <w:rFonts w:eastAsia="Times New Roman"/>
          <w:lang w:eastAsia="es-ES_tradnl"/>
        </w:rPr>
        <w:t xml:space="preserve"> con la debida antelación. </w:t>
      </w:r>
    </w:p>
    <w:p w14:paraId="0703111C" w14:textId="77777777" w:rsidR="00E279D1" w:rsidRDefault="00E279D1" w:rsidP="00E279D1">
      <w:pPr>
        <w:jc w:val="both"/>
        <w:rPr>
          <w:szCs w:val="22"/>
          <w:lang w:eastAsia="es-ES_tradnl"/>
        </w:rPr>
      </w:pPr>
    </w:p>
    <w:p w14:paraId="1BB4131A" w14:textId="77777777" w:rsidR="00E279D1" w:rsidRDefault="00E279D1" w:rsidP="00E279D1">
      <w:pPr>
        <w:jc w:val="both"/>
        <w:rPr>
          <w:szCs w:val="22"/>
          <w:lang w:eastAsia="es-ES_tradnl"/>
        </w:rPr>
      </w:pPr>
      <w:r w:rsidRPr="001B398A">
        <w:rPr>
          <w:szCs w:val="22"/>
          <w:lang w:eastAsia="es-ES_tradnl"/>
        </w:rPr>
        <w:t xml:space="preserve">Este baremo será aplicado por la Comisión de valoración, por lo que no es necesario que los solicitantes aporten ninguna documentación acreditativa de sus méritos. </w:t>
      </w:r>
    </w:p>
    <w:p w14:paraId="664D7B33" w14:textId="77777777" w:rsidR="00E279D1" w:rsidRDefault="00E279D1" w:rsidP="00E279D1">
      <w:pPr>
        <w:jc w:val="both"/>
        <w:rPr>
          <w:szCs w:val="22"/>
          <w:lang w:eastAsia="es-ES_tradnl"/>
        </w:rPr>
      </w:pPr>
    </w:p>
    <w:p w14:paraId="457C3A8E" w14:textId="77777777" w:rsidR="00E279D1" w:rsidRPr="00EB5206" w:rsidRDefault="00E279D1" w:rsidP="00E279D1">
      <w:pPr>
        <w:jc w:val="both"/>
        <w:rPr>
          <w:b/>
          <w:bCs/>
          <w:szCs w:val="22"/>
          <w:lang w:eastAsia="es-ES_tradnl"/>
        </w:rPr>
      </w:pPr>
      <w:r w:rsidRPr="001B398A">
        <w:rPr>
          <w:b/>
          <w:bCs/>
          <w:szCs w:val="22"/>
          <w:lang w:eastAsia="es-ES_tradnl"/>
        </w:rPr>
        <w:t xml:space="preserve">Metodología y evaluación </w:t>
      </w:r>
    </w:p>
    <w:p w14:paraId="49DF2A0F" w14:textId="6BE85594" w:rsidR="00E279D1" w:rsidRDefault="00E279D1" w:rsidP="00E279D1">
      <w:pPr>
        <w:jc w:val="both"/>
        <w:rPr>
          <w:szCs w:val="22"/>
          <w:lang w:eastAsia="es-ES_tradnl"/>
        </w:rPr>
      </w:pPr>
      <w:r w:rsidRPr="001B398A">
        <w:rPr>
          <w:szCs w:val="22"/>
          <w:lang w:eastAsia="es-ES_tradnl"/>
        </w:rPr>
        <w:t>El proyecto se desarrollará teniendo en cuenta las fases especificadas en la ORDEN EDU/832/2015, de 2 de octubre, que regula el proyecto FORM</w:t>
      </w:r>
      <w:r w:rsidR="006320FC">
        <w:rPr>
          <w:szCs w:val="22"/>
          <w:lang w:eastAsia="es-ES_tradnl"/>
        </w:rPr>
        <w:t>A</w:t>
      </w:r>
      <w:r w:rsidRPr="001B398A">
        <w:rPr>
          <w:szCs w:val="22"/>
          <w:lang w:eastAsia="es-ES_tradnl"/>
        </w:rPr>
        <w:t xml:space="preserve">pps. </w:t>
      </w:r>
    </w:p>
    <w:p w14:paraId="115D5E70" w14:textId="77777777" w:rsidR="00E279D1" w:rsidRDefault="00E279D1" w:rsidP="00E279D1">
      <w:pPr>
        <w:jc w:val="both"/>
        <w:rPr>
          <w:szCs w:val="22"/>
          <w:lang w:eastAsia="es-ES_tradnl"/>
        </w:rPr>
      </w:pPr>
    </w:p>
    <w:p w14:paraId="45FCB21F" w14:textId="77777777" w:rsidR="00E279D1" w:rsidRPr="00EB5206" w:rsidRDefault="00E279D1" w:rsidP="00E279D1">
      <w:pPr>
        <w:jc w:val="both"/>
        <w:rPr>
          <w:b/>
          <w:bCs/>
          <w:szCs w:val="22"/>
          <w:lang w:eastAsia="es-ES_tradnl"/>
        </w:rPr>
      </w:pPr>
      <w:r w:rsidRPr="001B398A">
        <w:rPr>
          <w:b/>
          <w:bCs/>
          <w:szCs w:val="22"/>
          <w:lang w:eastAsia="es-ES_tradnl"/>
        </w:rPr>
        <w:t xml:space="preserve">Certificación </w:t>
      </w:r>
    </w:p>
    <w:p w14:paraId="0A4A3B63" w14:textId="77777777" w:rsidR="00E279D1" w:rsidRPr="001B398A" w:rsidRDefault="00E279D1" w:rsidP="00E279D1">
      <w:pPr>
        <w:jc w:val="both"/>
        <w:rPr>
          <w:szCs w:val="22"/>
          <w:lang w:eastAsia="es-ES_tradnl"/>
        </w:rPr>
      </w:pPr>
      <w:r w:rsidRPr="001B398A">
        <w:rPr>
          <w:szCs w:val="22"/>
          <w:lang w:eastAsia="es-ES_tradnl"/>
        </w:rPr>
        <w:t xml:space="preserve">Esta actividad formativa se certificará a través de la modalidad Proyecto de Innovación Educativa con una duración hasta un máximo 50 horas equivalentes a 5.0 créditos, siendo necesario para ello haber realizado todas las fases y módulos formativos y cumplir los criterios de evaluación de cada una de ellas (% de presencia, realización de tareas, participación y aportación). </w:t>
      </w:r>
    </w:p>
    <w:p w14:paraId="5CD4FC8F" w14:textId="77777777" w:rsidR="00E279D1" w:rsidRDefault="00E279D1" w:rsidP="00E279D1">
      <w:pPr>
        <w:rPr>
          <w:rFonts w:ascii="Arial" w:hAnsi="Arial" w:cs="Arial"/>
          <w:b/>
          <w:bCs/>
          <w:color w:val="007EB2"/>
          <w:sz w:val="21"/>
          <w:szCs w:val="21"/>
          <w:bdr w:val="none" w:sz="0" w:space="0" w:color="auto" w:frame="1"/>
          <w:shd w:val="clear" w:color="auto" w:fill="FFFFFF"/>
          <w:lang w:eastAsia="es-ES_tradnl"/>
        </w:rPr>
      </w:pPr>
    </w:p>
    <w:p w14:paraId="71E9F19B" w14:textId="77777777" w:rsidR="00E279D1" w:rsidRDefault="00E279D1" w:rsidP="00E279D1">
      <w:pPr>
        <w:rPr>
          <w:rFonts w:ascii="Times New Roman" w:hAnsi="Times New Roman"/>
          <w:lang w:eastAsia="es-ES_tradnl"/>
        </w:rPr>
      </w:pPr>
    </w:p>
    <w:p w14:paraId="36E6CA95" w14:textId="77777777" w:rsidR="006956B9" w:rsidRDefault="006956B9" w:rsidP="00E279D1">
      <w:pPr>
        <w:rPr>
          <w:rFonts w:ascii="Times New Roman" w:hAnsi="Times New Roman"/>
          <w:lang w:eastAsia="es-ES_tradnl"/>
        </w:rPr>
      </w:pPr>
    </w:p>
    <w:p w14:paraId="4EF698F5" w14:textId="77777777" w:rsidR="006956B9" w:rsidRDefault="006956B9" w:rsidP="00E279D1">
      <w:pPr>
        <w:rPr>
          <w:rFonts w:ascii="Times New Roman" w:hAnsi="Times New Roman"/>
          <w:lang w:eastAsia="es-ES_tradnl"/>
        </w:rPr>
      </w:pPr>
    </w:p>
    <w:p w14:paraId="6556DF3F" w14:textId="77777777" w:rsidR="006956B9" w:rsidRDefault="006956B9" w:rsidP="00E279D1">
      <w:pPr>
        <w:rPr>
          <w:rFonts w:ascii="Times New Roman" w:hAnsi="Times New Roman"/>
          <w:lang w:eastAsia="es-ES_tradnl"/>
        </w:rPr>
      </w:pPr>
    </w:p>
    <w:p w14:paraId="50BF5179" w14:textId="77777777" w:rsidR="006956B9" w:rsidRDefault="006956B9" w:rsidP="00E279D1">
      <w:pPr>
        <w:rPr>
          <w:rFonts w:ascii="Times New Roman" w:hAnsi="Times New Roman"/>
          <w:lang w:eastAsia="es-ES_tradnl"/>
        </w:rPr>
      </w:pPr>
    </w:p>
    <w:p w14:paraId="56A563C6" w14:textId="77777777" w:rsidR="006956B9" w:rsidRDefault="006956B9" w:rsidP="00E279D1">
      <w:pPr>
        <w:rPr>
          <w:rFonts w:ascii="Times New Roman" w:hAnsi="Times New Roman"/>
          <w:lang w:eastAsia="es-ES_tradnl"/>
        </w:rPr>
      </w:pPr>
    </w:p>
    <w:p w14:paraId="21F19473" w14:textId="77777777" w:rsidR="006956B9" w:rsidRDefault="006956B9" w:rsidP="00E279D1">
      <w:pPr>
        <w:rPr>
          <w:rFonts w:ascii="Times New Roman" w:hAnsi="Times New Roman"/>
          <w:lang w:eastAsia="es-ES_tradnl"/>
        </w:rPr>
      </w:pPr>
    </w:p>
    <w:p w14:paraId="4BD8BA5F" w14:textId="77777777" w:rsidR="006956B9" w:rsidRDefault="006956B9" w:rsidP="00E279D1">
      <w:pPr>
        <w:rPr>
          <w:rFonts w:ascii="Times New Roman" w:hAnsi="Times New Roman"/>
          <w:lang w:eastAsia="es-ES_tradnl"/>
        </w:rPr>
      </w:pPr>
    </w:p>
    <w:p w14:paraId="5366D27D" w14:textId="77777777" w:rsidR="006956B9" w:rsidRPr="00526DA7" w:rsidRDefault="006956B9" w:rsidP="00E279D1">
      <w:pPr>
        <w:rPr>
          <w:rFonts w:ascii="Times New Roman" w:hAnsi="Times New Roman"/>
          <w:lang w:eastAsia="es-ES_tradnl"/>
        </w:rPr>
      </w:pPr>
    </w:p>
    <w:p w14:paraId="61A8E4C7" w14:textId="77777777" w:rsidR="002A0B87" w:rsidRDefault="00E279D1" w:rsidP="006956B9">
      <w:pPr>
        <w:spacing w:after="240" w:line="300" w:lineRule="exact"/>
        <w:ind w:left="567"/>
        <w:jc w:val="center"/>
        <w:rPr>
          <w:rFonts w:ascii="ArialMT" w:hAnsi="ArialMT"/>
          <w:szCs w:val="22"/>
        </w:rPr>
      </w:pPr>
      <w:r>
        <w:rPr>
          <w:rFonts w:ascii="ArialMT" w:hAnsi="ArialMT"/>
          <w:szCs w:val="22"/>
        </w:rPr>
        <w:t xml:space="preserve"> </w:t>
      </w:r>
    </w:p>
    <w:p w14:paraId="2AA5F714" w14:textId="5CDB3C65" w:rsidR="006956B9" w:rsidRDefault="006956B9" w:rsidP="006956B9">
      <w:pPr>
        <w:spacing w:after="240" w:line="300" w:lineRule="exact"/>
        <w:ind w:left="567"/>
        <w:jc w:val="center"/>
        <w:rPr>
          <w:rFonts w:asciiTheme="minorHAnsi" w:hAnsiTheme="minorHAnsi"/>
        </w:rPr>
      </w:pPr>
      <w:r>
        <w:rPr>
          <w:rFonts w:asciiTheme="minorHAnsi" w:hAnsiTheme="minorHAnsi"/>
        </w:rPr>
        <w:lastRenderedPageBreak/>
        <w:t>ANEXO I</w:t>
      </w:r>
    </w:p>
    <w:p w14:paraId="3C0482CC" w14:textId="77777777" w:rsidR="006956B9" w:rsidRPr="00EB4D2F" w:rsidRDefault="006956B9" w:rsidP="006956B9">
      <w:pPr>
        <w:spacing w:after="240" w:line="300" w:lineRule="exact"/>
        <w:ind w:left="567"/>
        <w:jc w:val="center"/>
        <w:rPr>
          <w:rFonts w:asciiTheme="minorHAnsi" w:hAnsiTheme="minorHAnsi"/>
        </w:rPr>
      </w:pPr>
      <w:r w:rsidRPr="00413103">
        <w:rPr>
          <w:rFonts w:asciiTheme="minorHAnsi" w:hAnsiTheme="minorHAnsi"/>
        </w:rPr>
        <w:t xml:space="preserve">SOLICITUD DE </w:t>
      </w:r>
      <w:r>
        <w:rPr>
          <w:rFonts w:asciiTheme="minorHAnsi" w:hAnsiTheme="minorHAnsi"/>
        </w:rPr>
        <w:t xml:space="preserve">PARTICIPACIÓN EN EL </w:t>
      </w:r>
      <w:r w:rsidRPr="00413103">
        <w:rPr>
          <w:rFonts w:asciiTheme="minorHAnsi" w:hAnsiTheme="minorHAnsi"/>
        </w:rPr>
        <w:t>PROYECTO DE INNOVACIÓN EDUCATIVA “FORMAPPS</w:t>
      </w:r>
      <w:r>
        <w:rPr>
          <w:rFonts w:asciiTheme="minorHAnsi" w:hAnsiTheme="minorHAnsi"/>
        </w:rPr>
        <w:t>” PARA EL CURSO</w:t>
      </w:r>
      <w:r w:rsidR="00461E16">
        <w:rPr>
          <w:rFonts w:asciiTheme="minorHAnsi" w:hAnsiTheme="minorHAnsi"/>
        </w:rPr>
        <w:t xml:space="preserve"> 2022/2023</w:t>
      </w:r>
    </w:p>
    <w:tbl>
      <w:tblPr>
        <w:tblStyle w:val="Tablaconcuadrcula"/>
        <w:tblW w:w="8937" w:type="dxa"/>
        <w:jc w:val="center"/>
        <w:tblLook w:val="04A0" w:firstRow="1" w:lastRow="0" w:firstColumn="1" w:lastColumn="0" w:noHBand="0" w:noVBand="1"/>
      </w:tblPr>
      <w:tblGrid>
        <w:gridCol w:w="6033"/>
        <w:gridCol w:w="694"/>
        <w:gridCol w:w="709"/>
        <w:gridCol w:w="710"/>
        <w:gridCol w:w="791"/>
      </w:tblGrid>
      <w:tr w:rsidR="006956B9" w:rsidRPr="00E134A3" w14:paraId="37FA1AB4" w14:textId="77777777" w:rsidTr="006956B9">
        <w:trPr>
          <w:trHeight w:val="2188"/>
          <w:jc w:val="center"/>
        </w:trPr>
        <w:tc>
          <w:tcPr>
            <w:tcW w:w="8937" w:type="dxa"/>
            <w:gridSpan w:val="5"/>
          </w:tcPr>
          <w:p w14:paraId="141A9F5C" w14:textId="77777777" w:rsidR="006956B9" w:rsidRPr="00EB4D2F" w:rsidRDefault="006956B9" w:rsidP="00982E55">
            <w:pPr>
              <w:spacing w:after="240" w:line="300" w:lineRule="exact"/>
              <w:jc w:val="both"/>
              <w:rPr>
                <w:rFonts w:asciiTheme="majorHAnsi" w:hAnsiTheme="majorHAnsi" w:cs="Arial"/>
                <w:b/>
              </w:rPr>
            </w:pPr>
            <w:r w:rsidRPr="00C01605">
              <w:rPr>
                <w:rFonts w:asciiTheme="majorHAnsi" w:hAnsiTheme="majorHAnsi" w:cs="Arial"/>
                <w:b/>
              </w:rPr>
              <w:t>DATOS DEL CENTRO SOLICITANTE</w:t>
            </w:r>
          </w:p>
          <w:p w14:paraId="5C603854" w14:textId="77777777" w:rsidR="006956B9" w:rsidRDefault="006956B9" w:rsidP="00982E55">
            <w:pPr>
              <w:spacing w:before="240" w:after="240" w:line="300" w:lineRule="exact"/>
              <w:jc w:val="both"/>
              <w:rPr>
                <w:rFonts w:asciiTheme="majorHAnsi" w:hAnsiTheme="majorHAnsi" w:cs="Arial"/>
              </w:rPr>
            </w:pPr>
            <w:r>
              <w:rPr>
                <w:rFonts w:asciiTheme="majorHAnsi" w:hAnsiTheme="majorHAnsi" w:cs="Arial"/>
              </w:rPr>
              <w:t>Denominación</w:t>
            </w:r>
            <w:r w:rsidRPr="00413103">
              <w:rPr>
                <w:rFonts w:asciiTheme="majorHAnsi" w:hAnsiTheme="majorHAnsi" w:cs="Arial"/>
              </w:rPr>
              <w:t xml:space="preserve"> _____________________</w:t>
            </w:r>
            <w:r>
              <w:rPr>
                <w:rFonts w:asciiTheme="majorHAnsi" w:hAnsiTheme="majorHAnsi" w:cs="Arial"/>
              </w:rPr>
              <w:t>_____Código del centro__________________</w:t>
            </w:r>
          </w:p>
          <w:p w14:paraId="725DD949" w14:textId="77777777" w:rsidR="006956B9" w:rsidRPr="00413103" w:rsidRDefault="006956B9" w:rsidP="00982E55">
            <w:pPr>
              <w:spacing w:after="240" w:line="300" w:lineRule="exact"/>
              <w:jc w:val="both"/>
              <w:rPr>
                <w:rFonts w:asciiTheme="majorHAnsi" w:hAnsiTheme="majorHAnsi" w:cs="Arial"/>
              </w:rPr>
            </w:pPr>
            <w:r w:rsidRPr="00413103">
              <w:rPr>
                <w:rFonts w:asciiTheme="majorHAnsi" w:hAnsiTheme="majorHAnsi" w:cs="Arial"/>
              </w:rPr>
              <w:t>Dirección ___________________________________</w:t>
            </w:r>
            <w:r>
              <w:rPr>
                <w:rFonts w:asciiTheme="majorHAnsi" w:hAnsiTheme="majorHAnsi" w:cs="Arial"/>
              </w:rPr>
              <w:t>__</w:t>
            </w:r>
            <w:r w:rsidRPr="00413103">
              <w:rPr>
                <w:rFonts w:asciiTheme="majorHAnsi" w:hAnsiTheme="majorHAnsi" w:cs="Arial"/>
              </w:rPr>
              <w:t>__________________________</w:t>
            </w:r>
          </w:p>
          <w:p w14:paraId="1565BF81" w14:textId="77777777" w:rsidR="006956B9" w:rsidRPr="00413103" w:rsidRDefault="006956B9" w:rsidP="00982E55">
            <w:pPr>
              <w:spacing w:after="240" w:line="300" w:lineRule="exact"/>
              <w:jc w:val="both"/>
              <w:rPr>
                <w:rFonts w:asciiTheme="majorHAnsi" w:hAnsiTheme="majorHAnsi" w:cs="Arial"/>
              </w:rPr>
            </w:pPr>
            <w:r w:rsidRPr="00413103">
              <w:rPr>
                <w:rFonts w:asciiTheme="majorHAnsi" w:hAnsiTheme="majorHAnsi" w:cs="Arial"/>
              </w:rPr>
              <w:t>Localidad ________________________</w:t>
            </w:r>
            <w:r>
              <w:rPr>
                <w:rFonts w:asciiTheme="majorHAnsi" w:hAnsiTheme="majorHAnsi" w:cs="Arial"/>
              </w:rPr>
              <w:t>____</w:t>
            </w:r>
            <w:r w:rsidRPr="00413103">
              <w:rPr>
                <w:rFonts w:asciiTheme="majorHAnsi" w:hAnsiTheme="majorHAnsi" w:cs="Arial"/>
              </w:rPr>
              <w:t xml:space="preserve">____ provincia ____________ </w:t>
            </w:r>
            <w:r>
              <w:rPr>
                <w:rFonts w:asciiTheme="majorHAnsi" w:hAnsiTheme="majorHAnsi" w:cs="Arial"/>
              </w:rPr>
              <w:t>CP</w:t>
            </w:r>
            <w:r w:rsidRPr="00413103">
              <w:rPr>
                <w:rFonts w:asciiTheme="majorHAnsi" w:hAnsiTheme="majorHAnsi" w:cs="Arial"/>
              </w:rPr>
              <w:t xml:space="preserve"> ________</w:t>
            </w:r>
          </w:p>
          <w:p w14:paraId="7B70869C" w14:textId="77777777" w:rsidR="006956B9" w:rsidRDefault="006956B9" w:rsidP="00982E55">
            <w:pPr>
              <w:spacing w:before="240" w:after="240" w:line="300" w:lineRule="exact"/>
              <w:jc w:val="both"/>
              <w:rPr>
                <w:rFonts w:asciiTheme="majorHAnsi" w:hAnsiTheme="majorHAnsi" w:cs="Arial"/>
              </w:rPr>
            </w:pPr>
            <w:r w:rsidRPr="00413103">
              <w:rPr>
                <w:rFonts w:asciiTheme="majorHAnsi" w:hAnsiTheme="majorHAnsi" w:cs="Arial"/>
              </w:rPr>
              <w:t>Teléfono _______</w:t>
            </w:r>
            <w:r>
              <w:rPr>
                <w:rFonts w:asciiTheme="majorHAnsi" w:hAnsiTheme="majorHAnsi" w:cs="Arial"/>
              </w:rPr>
              <w:t>__</w:t>
            </w:r>
            <w:r w:rsidRPr="00413103">
              <w:rPr>
                <w:rFonts w:asciiTheme="majorHAnsi" w:hAnsiTheme="majorHAnsi" w:cs="Arial"/>
              </w:rPr>
              <w:t>correo electrónico ___________</w:t>
            </w:r>
            <w:r>
              <w:rPr>
                <w:rFonts w:asciiTheme="majorHAnsi" w:hAnsiTheme="majorHAnsi" w:cs="Arial"/>
              </w:rPr>
              <w:t>_______</w:t>
            </w:r>
            <w:r w:rsidRPr="00413103">
              <w:rPr>
                <w:rFonts w:asciiTheme="majorHAnsi" w:hAnsiTheme="majorHAnsi" w:cs="Arial"/>
              </w:rPr>
              <w:t>_________</w:t>
            </w:r>
            <w:r>
              <w:rPr>
                <w:rFonts w:asciiTheme="majorHAnsi" w:hAnsiTheme="majorHAnsi" w:cs="Arial"/>
              </w:rPr>
              <w:t>___________</w:t>
            </w:r>
          </w:p>
          <w:p w14:paraId="26E90B34" w14:textId="77777777" w:rsidR="006956B9" w:rsidRDefault="006956B9" w:rsidP="00982E55">
            <w:pPr>
              <w:spacing w:before="240" w:after="240" w:line="300" w:lineRule="exact"/>
              <w:jc w:val="both"/>
              <w:rPr>
                <w:rFonts w:asciiTheme="majorHAnsi" w:hAnsiTheme="majorHAnsi" w:cs="Arial"/>
              </w:rPr>
            </w:pPr>
            <w:r>
              <w:rPr>
                <w:rFonts w:asciiTheme="majorHAnsi" w:hAnsiTheme="majorHAnsi" w:cs="Arial"/>
              </w:rPr>
              <w:t>Director/a:</w:t>
            </w:r>
            <w:r w:rsidRPr="00413103">
              <w:rPr>
                <w:rFonts w:asciiTheme="majorHAnsi" w:hAnsiTheme="majorHAnsi" w:cs="Arial"/>
              </w:rPr>
              <w:t xml:space="preserve"> ____________</w:t>
            </w:r>
            <w:r>
              <w:rPr>
                <w:rFonts w:asciiTheme="majorHAnsi" w:hAnsiTheme="majorHAnsi" w:cs="Arial"/>
              </w:rPr>
              <w:t>_________________________NIF______________________</w:t>
            </w:r>
          </w:p>
          <w:p w14:paraId="555F9F88" w14:textId="5A2BBF08" w:rsidR="006956B9" w:rsidRDefault="006956B9" w:rsidP="00982E55">
            <w:pPr>
              <w:spacing w:after="240" w:line="300" w:lineRule="exact"/>
              <w:jc w:val="both"/>
              <w:rPr>
                <w:rFonts w:asciiTheme="majorHAnsi" w:hAnsiTheme="majorHAnsi" w:cs="Arial"/>
              </w:rPr>
            </w:pPr>
            <w:r w:rsidRPr="00413103">
              <w:rPr>
                <w:rFonts w:asciiTheme="majorHAnsi" w:hAnsiTheme="majorHAnsi" w:cs="Arial"/>
              </w:rPr>
              <w:t>Correo Electrónico</w:t>
            </w:r>
            <w:r>
              <w:rPr>
                <w:rFonts w:asciiTheme="majorHAnsi" w:hAnsiTheme="majorHAnsi" w:cs="Arial"/>
              </w:rPr>
              <w:t xml:space="preserve"> </w:t>
            </w:r>
            <w:r w:rsidRPr="00267C9B">
              <w:rPr>
                <w:rFonts w:asciiTheme="majorHAnsi" w:hAnsiTheme="majorHAnsi" w:cs="Arial"/>
                <w:b/>
              </w:rPr>
              <w:t>EDUCA</w:t>
            </w:r>
            <w:r>
              <w:rPr>
                <w:rFonts w:asciiTheme="majorHAnsi" w:hAnsiTheme="majorHAnsi" w:cs="Arial"/>
              </w:rPr>
              <w:t xml:space="preserve"> (obligatorio)</w:t>
            </w:r>
            <w:r w:rsidRPr="00413103">
              <w:rPr>
                <w:rFonts w:asciiTheme="majorHAnsi" w:hAnsiTheme="majorHAnsi" w:cs="Arial"/>
              </w:rPr>
              <w:t xml:space="preserve"> ______________________</w:t>
            </w:r>
          </w:p>
          <w:p w14:paraId="507815D9" w14:textId="77777777" w:rsidR="006956B9" w:rsidRDefault="006956B9" w:rsidP="00982E55">
            <w:pPr>
              <w:spacing w:after="240" w:line="300" w:lineRule="exact"/>
              <w:jc w:val="both"/>
              <w:rPr>
                <w:rFonts w:asciiTheme="majorHAnsi" w:hAnsiTheme="majorHAnsi" w:cs="Arial"/>
                <w:b/>
              </w:rPr>
            </w:pPr>
            <w:r w:rsidRPr="00C01605">
              <w:rPr>
                <w:rFonts w:asciiTheme="majorHAnsi" w:hAnsiTheme="majorHAnsi" w:cs="Arial"/>
                <w:b/>
              </w:rPr>
              <w:t xml:space="preserve">DATOS DEL COORDINADOR DEL PROYECTO </w:t>
            </w:r>
          </w:p>
          <w:p w14:paraId="29EAFFD3" w14:textId="77777777" w:rsidR="006956B9" w:rsidRPr="00EB4D2F" w:rsidRDefault="006956B9" w:rsidP="00982E55">
            <w:pPr>
              <w:spacing w:after="240" w:line="300" w:lineRule="exact"/>
              <w:jc w:val="both"/>
              <w:rPr>
                <w:rFonts w:asciiTheme="majorHAnsi" w:hAnsiTheme="majorHAnsi" w:cs="Arial"/>
                <w:b/>
              </w:rPr>
            </w:pPr>
            <w:r>
              <w:rPr>
                <w:rFonts w:asciiTheme="majorHAnsi" w:hAnsiTheme="majorHAnsi" w:cs="Arial"/>
              </w:rPr>
              <w:t xml:space="preserve">Nombre y apellidos </w:t>
            </w:r>
            <w:r w:rsidRPr="00870384">
              <w:rPr>
                <w:rFonts w:asciiTheme="majorHAnsi" w:hAnsiTheme="majorHAnsi" w:cs="Arial"/>
              </w:rPr>
              <w:t>______________</w:t>
            </w:r>
            <w:r>
              <w:rPr>
                <w:rFonts w:asciiTheme="majorHAnsi" w:hAnsiTheme="majorHAnsi" w:cs="Arial"/>
              </w:rPr>
              <w:t>______________</w:t>
            </w:r>
            <w:r w:rsidRPr="00870384">
              <w:rPr>
                <w:rFonts w:asciiTheme="majorHAnsi" w:hAnsiTheme="majorHAnsi" w:cs="Arial"/>
              </w:rPr>
              <w:t xml:space="preserve">_ </w:t>
            </w:r>
            <w:r>
              <w:rPr>
                <w:rFonts w:asciiTheme="majorHAnsi" w:hAnsiTheme="majorHAnsi" w:cs="Arial"/>
              </w:rPr>
              <w:t>NIF ______________________</w:t>
            </w:r>
          </w:p>
          <w:p w14:paraId="3764FAE6" w14:textId="015E2F41" w:rsidR="006956B9" w:rsidRPr="00870384" w:rsidRDefault="006956B9" w:rsidP="00982E55">
            <w:pPr>
              <w:spacing w:before="240" w:after="240" w:line="300" w:lineRule="exact"/>
              <w:jc w:val="both"/>
              <w:rPr>
                <w:rFonts w:asciiTheme="majorHAnsi" w:hAnsiTheme="majorHAnsi" w:cs="Arial"/>
              </w:rPr>
            </w:pPr>
            <w:r w:rsidRPr="00413103">
              <w:rPr>
                <w:rFonts w:asciiTheme="majorHAnsi" w:hAnsiTheme="majorHAnsi" w:cs="Arial"/>
              </w:rPr>
              <w:t>Correo Electrónico</w:t>
            </w:r>
            <w:r>
              <w:rPr>
                <w:rFonts w:asciiTheme="majorHAnsi" w:hAnsiTheme="majorHAnsi" w:cs="Arial"/>
              </w:rPr>
              <w:t xml:space="preserve"> </w:t>
            </w:r>
            <w:r w:rsidRPr="00267C9B">
              <w:rPr>
                <w:rFonts w:asciiTheme="majorHAnsi" w:hAnsiTheme="majorHAnsi" w:cs="Arial"/>
                <w:b/>
              </w:rPr>
              <w:t>EDUCA</w:t>
            </w:r>
            <w:r>
              <w:rPr>
                <w:rFonts w:asciiTheme="majorHAnsi" w:hAnsiTheme="majorHAnsi" w:cs="Arial"/>
              </w:rPr>
              <w:t xml:space="preserve"> (obligatorio)</w:t>
            </w:r>
            <w:r w:rsidRPr="00413103">
              <w:rPr>
                <w:rFonts w:asciiTheme="majorHAnsi" w:hAnsiTheme="majorHAnsi" w:cs="Arial"/>
              </w:rPr>
              <w:t xml:space="preserve"> ______________________</w:t>
            </w:r>
          </w:p>
        </w:tc>
      </w:tr>
      <w:tr w:rsidR="006956B9" w14:paraId="7A147B30" w14:textId="77777777" w:rsidTr="006956B9">
        <w:trPr>
          <w:trHeight w:val="2"/>
          <w:jc w:val="center"/>
        </w:trPr>
        <w:tc>
          <w:tcPr>
            <w:tcW w:w="6033" w:type="dxa"/>
          </w:tcPr>
          <w:p w14:paraId="10DF3A5E" w14:textId="77777777" w:rsidR="006956B9" w:rsidRPr="00957A16" w:rsidRDefault="006956B9" w:rsidP="00982E55">
            <w:pPr>
              <w:tabs>
                <w:tab w:val="left" w:pos="-46"/>
                <w:tab w:val="left" w:pos="0"/>
              </w:tabs>
              <w:spacing w:before="240" w:after="240" w:line="300" w:lineRule="exact"/>
              <w:jc w:val="both"/>
              <w:rPr>
                <w:rFonts w:asciiTheme="majorHAnsi" w:hAnsiTheme="majorHAnsi" w:cs="Arial"/>
                <w:b/>
              </w:rPr>
            </w:pPr>
            <w:r w:rsidRPr="00957A16">
              <w:rPr>
                <w:rFonts w:asciiTheme="majorHAnsi" w:hAnsiTheme="majorHAnsi" w:cs="Arial"/>
                <w:b/>
              </w:rPr>
              <w:t>Modalidad por la que solicita participar en el proyecto:</w:t>
            </w:r>
          </w:p>
        </w:tc>
        <w:tc>
          <w:tcPr>
            <w:tcW w:w="694" w:type="dxa"/>
          </w:tcPr>
          <w:p w14:paraId="5ECEECDB" w14:textId="77777777" w:rsidR="006956B9" w:rsidRPr="00957A16" w:rsidRDefault="006956B9" w:rsidP="00982E55">
            <w:pPr>
              <w:spacing w:before="240" w:after="240" w:line="300" w:lineRule="exact"/>
              <w:jc w:val="center"/>
              <w:rPr>
                <w:rFonts w:asciiTheme="majorHAnsi" w:hAnsiTheme="majorHAnsi" w:cs="Arial"/>
                <w:b/>
              </w:rPr>
            </w:pPr>
            <w:r w:rsidRPr="00957A16">
              <w:rPr>
                <w:rFonts w:asciiTheme="majorHAnsi" w:hAnsiTheme="majorHAnsi" w:cs="Arial"/>
                <w:b/>
              </w:rPr>
              <w:t>A</w:t>
            </w:r>
          </w:p>
        </w:tc>
        <w:tc>
          <w:tcPr>
            <w:tcW w:w="709" w:type="dxa"/>
          </w:tcPr>
          <w:p w14:paraId="43617D0D" w14:textId="77777777" w:rsidR="006956B9" w:rsidRDefault="006956B9" w:rsidP="00982E55">
            <w:pPr>
              <w:spacing w:before="240" w:after="240" w:line="300" w:lineRule="exact"/>
              <w:jc w:val="both"/>
              <w:rPr>
                <w:rFonts w:asciiTheme="majorHAnsi" w:hAnsiTheme="majorHAnsi" w:cs="Arial"/>
              </w:rPr>
            </w:pPr>
          </w:p>
        </w:tc>
        <w:tc>
          <w:tcPr>
            <w:tcW w:w="710" w:type="dxa"/>
          </w:tcPr>
          <w:p w14:paraId="0E07405B" w14:textId="77777777" w:rsidR="006956B9" w:rsidRPr="00957A16" w:rsidRDefault="006956B9" w:rsidP="00982E55">
            <w:pPr>
              <w:spacing w:before="240" w:after="240" w:line="300" w:lineRule="exact"/>
              <w:jc w:val="center"/>
              <w:rPr>
                <w:rFonts w:asciiTheme="majorHAnsi" w:hAnsiTheme="majorHAnsi" w:cs="Arial"/>
                <w:b/>
              </w:rPr>
            </w:pPr>
            <w:r w:rsidRPr="00957A16">
              <w:rPr>
                <w:rFonts w:asciiTheme="majorHAnsi" w:hAnsiTheme="majorHAnsi" w:cs="Arial"/>
                <w:b/>
              </w:rPr>
              <w:t>B</w:t>
            </w:r>
          </w:p>
        </w:tc>
        <w:tc>
          <w:tcPr>
            <w:tcW w:w="789" w:type="dxa"/>
          </w:tcPr>
          <w:p w14:paraId="473C945C" w14:textId="77777777" w:rsidR="006956B9" w:rsidRDefault="006956B9" w:rsidP="00982E55">
            <w:pPr>
              <w:spacing w:before="240" w:after="240" w:line="300" w:lineRule="exact"/>
              <w:jc w:val="both"/>
              <w:rPr>
                <w:rFonts w:asciiTheme="majorHAnsi" w:hAnsiTheme="majorHAnsi" w:cs="Arial"/>
              </w:rPr>
            </w:pPr>
          </w:p>
        </w:tc>
      </w:tr>
    </w:tbl>
    <w:p w14:paraId="7EC6E49C" w14:textId="77777777" w:rsidR="006956B9" w:rsidRPr="00C01605" w:rsidRDefault="006956B9" w:rsidP="006956B9">
      <w:pPr>
        <w:spacing w:before="240" w:after="240" w:line="300" w:lineRule="exact"/>
        <w:ind w:left="567"/>
        <w:jc w:val="both"/>
        <w:rPr>
          <w:rFonts w:asciiTheme="majorHAnsi" w:hAnsiTheme="majorHAnsi" w:cs="Arial"/>
          <w:b/>
        </w:rPr>
      </w:pPr>
      <w:r w:rsidRPr="00C01605">
        <w:rPr>
          <w:rFonts w:asciiTheme="majorHAnsi" w:hAnsiTheme="majorHAnsi" w:cs="Arial"/>
          <w:b/>
        </w:rPr>
        <w:t xml:space="preserve">DATOS DEL </w:t>
      </w:r>
      <w:r>
        <w:rPr>
          <w:rFonts w:asciiTheme="majorHAnsi" w:hAnsiTheme="majorHAnsi" w:cs="Arial"/>
          <w:b/>
        </w:rPr>
        <w:t xml:space="preserve">GRUPO EN EL QUE SE APLICARÁ </w:t>
      </w:r>
      <w:r w:rsidRPr="00C01605">
        <w:rPr>
          <w:rFonts w:asciiTheme="majorHAnsi" w:hAnsiTheme="majorHAnsi" w:cs="Arial"/>
          <w:b/>
        </w:rPr>
        <w:t xml:space="preserve">EL PROYECTO </w:t>
      </w:r>
    </w:p>
    <w:tbl>
      <w:tblPr>
        <w:tblStyle w:val="Tablaconcuadrcula"/>
        <w:tblW w:w="8926" w:type="dxa"/>
        <w:jc w:val="center"/>
        <w:tblLook w:val="04A0" w:firstRow="1" w:lastRow="0" w:firstColumn="1" w:lastColumn="0" w:noHBand="0" w:noVBand="1"/>
      </w:tblPr>
      <w:tblGrid>
        <w:gridCol w:w="8926"/>
      </w:tblGrid>
      <w:tr w:rsidR="006956B9" w:rsidRPr="00C01605" w14:paraId="1C628714" w14:textId="77777777" w:rsidTr="006956B9">
        <w:trPr>
          <w:trHeight w:val="2169"/>
          <w:jc w:val="center"/>
        </w:trPr>
        <w:tc>
          <w:tcPr>
            <w:tcW w:w="8926" w:type="dxa"/>
          </w:tcPr>
          <w:p w14:paraId="2F3D1E66" w14:textId="77777777" w:rsidR="006956B9" w:rsidRPr="00413103" w:rsidRDefault="006956B9" w:rsidP="00982E55">
            <w:pPr>
              <w:spacing w:before="240" w:after="240" w:line="300" w:lineRule="exact"/>
              <w:jc w:val="both"/>
              <w:rPr>
                <w:rFonts w:asciiTheme="majorHAnsi" w:hAnsiTheme="majorHAnsi" w:cs="Arial"/>
              </w:rPr>
            </w:pPr>
            <w:r>
              <w:rPr>
                <w:rFonts w:asciiTheme="majorHAnsi" w:hAnsiTheme="majorHAnsi" w:cs="Arial"/>
              </w:rPr>
              <w:t>Etapa</w:t>
            </w:r>
            <w:r w:rsidRPr="00413103">
              <w:rPr>
                <w:rFonts w:asciiTheme="majorHAnsi" w:hAnsiTheme="majorHAnsi" w:cs="Arial"/>
              </w:rPr>
              <w:t xml:space="preserve"> _____________________</w:t>
            </w:r>
            <w:r>
              <w:rPr>
                <w:rFonts w:asciiTheme="majorHAnsi" w:hAnsiTheme="majorHAnsi" w:cs="Arial"/>
              </w:rPr>
              <w:t>_____</w:t>
            </w:r>
            <w:r w:rsidRPr="00413103">
              <w:rPr>
                <w:rFonts w:asciiTheme="majorHAnsi" w:hAnsiTheme="majorHAnsi" w:cs="Arial"/>
              </w:rPr>
              <w:t xml:space="preserve"> </w:t>
            </w:r>
            <w:r w:rsidRPr="00870384">
              <w:rPr>
                <w:rFonts w:asciiTheme="majorHAnsi" w:hAnsiTheme="majorHAnsi" w:cs="Arial"/>
              </w:rPr>
              <w:t xml:space="preserve">Nivel _______________ Grupo </w:t>
            </w:r>
            <w:r w:rsidRPr="00413103">
              <w:rPr>
                <w:rFonts w:asciiTheme="majorHAnsi" w:hAnsiTheme="majorHAnsi" w:cs="Arial"/>
              </w:rPr>
              <w:t>_</w:t>
            </w:r>
            <w:r>
              <w:rPr>
                <w:rFonts w:asciiTheme="majorHAnsi" w:hAnsiTheme="majorHAnsi" w:cs="Arial"/>
              </w:rPr>
              <w:t>_______</w:t>
            </w:r>
            <w:r w:rsidRPr="00413103">
              <w:rPr>
                <w:rFonts w:asciiTheme="majorHAnsi" w:hAnsiTheme="majorHAnsi" w:cs="Arial"/>
              </w:rPr>
              <w:t>______</w:t>
            </w:r>
          </w:p>
          <w:p w14:paraId="56C3EDEB" w14:textId="77777777" w:rsidR="006956B9" w:rsidRDefault="006956B9" w:rsidP="00982E55">
            <w:pPr>
              <w:spacing w:after="240" w:line="300" w:lineRule="exact"/>
              <w:jc w:val="both"/>
              <w:rPr>
                <w:rFonts w:asciiTheme="majorHAnsi" w:hAnsiTheme="majorHAnsi"/>
              </w:rPr>
            </w:pPr>
            <w:r>
              <w:rPr>
                <w:rFonts w:asciiTheme="majorHAnsi" w:hAnsiTheme="majorHAnsi"/>
              </w:rPr>
              <w:t xml:space="preserve">Áreas __________________________________________________________________ </w:t>
            </w:r>
          </w:p>
          <w:p w14:paraId="358B396C" w14:textId="77777777" w:rsidR="006956B9" w:rsidRDefault="006956B9" w:rsidP="00982E55">
            <w:pPr>
              <w:spacing w:after="240" w:line="300" w:lineRule="exact"/>
              <w:jc w:val="both"/>
              <w:rPr>
                <w:rFonts w:asciiTheme="majorHAnsi" w:hAnsiTheme="majorHAnsi"/>
              </w:rPr>
            </w:pPr>
            <w:r>
              <w:rPr>
                <w:rFonts w:asciiTheme="majorHAnsi" w:hAnsiTheme="majorHAnsi"/>
              </w:rPr>
              <w:t>Número de profesores participantes ______</w:t>
            </w:r>
          </w:p>
          <w:p w14:paraId="3926B109" w14:textId="77777777" w:rsidR="006956B9" w:rsidRPr="00870384" w:rsidRDefault="006956B9" w:rsidP="00982E55">
            <w:pPr>
              <w:spacing w:after="240" w:line="300" w:lineRule="exact"/>
              <w:jc w:val="both"/>
              <w:rPr>
                <w:rFonts w:asciiTheme="majorHAnsi" w:hAnsiTheme="majorHAnsi"/>
              </w:rPr>
            </w:pPr>
            <w:r>
              <w:rPr>
                <w:rFonts w:asciiTheme="majorHAnsi" w:hAnsiTheme="majorHAnsi"/>
              </w:rPr>
              <w:t>Número de alumnos participantes _______</w:t>
            </w:r>
          </w:p>
        </w:tc>
      </w:tr>
    </w:tbl>
    <w:p w14:paraId="0AE4D7D2" w14:textId="1FE332FD" w:rsidR="006956B9" w:rsidRDefault="006956B9" w:rsidP="006956B9">
      <w:pPr>
        <w:spacing w:before="240" w:after="240" w:line="300" w:lineRule="exact"/>
        <w:ind w:left="708"/>
        <w:jc w:val="both"/>
        <w:rPr>
          <w:rFonts w:asciiTheme="majorHAnsi" w:hAnsiTheme="majorHAnsi" w:cs="Arial"/>
        </w:rPr>
      </w:pPr>
      <w:r>
        <w:rPr>
          <w:rFonts w:asciiTheme="majorHAnsi" w:hAnsiTheme="majorHAnsi" w:cs="Arial"/>
        </w:rPr>
        <w:t xml:space="preserve">D/Dª______________________________ como </w:t>
      </w:r>
      <w:r w:rsidR="006266F0">
        <w:rPr>
          <w:rFonts w:asciiTheme="majorHAnsi" w:hAnsiTheme="majorHAnsi" w:cs="Arial"/>
        </w:rPr>
        <w:t>d</w:t>
      </w:r>
      <w:r>
        <w:rPr>
          <w:rFonts w:asciiTheme="majorHAnsi" w:hAnsiTheme="majorHAnsi" w:cs="Arial"/>
        </w:rPr>
        <w:t>irector/a del centro arriba indicado solicita que se tenga por presentada esta solicitud y declara que son ciertos los datos consignados en ella.</w:t>
      </w:r>
    </w:p>
    <w:p w14:paraId="083846B2" w14:textId="77777777" w:rsidR="006956B9" w:rsidRDefault="006956B9" w:rsidP="006956B9">
      <w:pPr>
        <w:spacing w:before="240" w:after="240" w:line="300" w:lineRule="exact"/>
        <w:ind w:firstLine="708"/>
        <w:jc w:val="center"/>
        <w:rPr>
          <w:rFonts w:asciiTheme="majorHAnsi" w:hAnsiTheme="majorHAnsi" w:cs="Arial"/>
        </w:rPr>
      </w:pPr>
      <w:r>
        <w:rPr>
          <w:rFonts w:asciiTheme="majorHAnsi" w:hAnsiTheme="majorHAnsi" w:cs="Arial"/>
        </w:rPr>
        <w:t>En ___________________________a_____de_________________de___________</w:t>
      </w:r>
    </w:p>
    <w:p w14:paraId="71FCBF00" w14:textId="77777777" w:rsidR="006956B9" w:rsidRDefault="006956B9" w:rsidP="006956B9">
      <w:pPr>
        <w:spacing w:after="240" w:line="300" w:lineRule="exact"/>
        <w:rPr>
          <w:rFonts w:asciiTheme="majorHAnsi" w:hAnsiTheme="majorHAnsi" w:cs="Arial"/>
        </w:rPr>
      </w:pPr>
    </w:p>
    <w:p w14:paraId="083866E1" w14:textId="77777777" w:rsidR="006956B9" w:rsidRDefault="006956B9" w:rsidP="006956B9">
      <w:pPr>
        <w:spacing w:after="240" w:line="300" w:lineRule="exact"/>
        <w:rPr>
          <w:rFonts w:asciiTheme="majorHAnsi" w:hAnsiTheme="majorHAnsi" w:cs="Arial"/>
        </w:rPr>
      </w:pPr>
    </w:p>
    <w:p w14:paraId="76CF6D39" w14:textId="77777777" w:rsidR="006956B9" w:rsidRDefault="006956B9" w:rsidP="006956B9">
      <w:pPr>
        <w:spacing w:after="240" w:line="300" w:lineRule="exact"/>
        <w:rPr>
          <w:rFonts w:asciiTheme="majorHAnsi" w:hAnsiTheme="majorHAnsi" w:cs="Arial"/>
        </w:rPr>
      </w:pPr>
    </w:p>
    <w:p w14:paraId="0E9E1959" w14:textId="77777777" w:rsidR="006956B9" w:rsidRDefault="006956B9" w:rsidP="006956B9">
      <w:pPr>
        <w:spacing w:after="240" w:line="300" w:lineRule="exact"/>
        <w:rPr>
          <w:rFonts w:asciiTheme="majorHAnsi" w:hAnsiTheme="majorHAnsi" w:cs="Arial"/>
        </w:rPr>
      </w:pPr>
    </w:p>
    <w:tbl>
      <w:tblPr>
        <w:tblStyle w:val="Tablaconcuadrcula"/>
        <w:tblW w:w="8775" w:type="dxa"/>
        <w:jc w:val="center"/>
        <w:tblLook w:val="04A0" w:firstRow="1" w:lastRow="0" w:firstColumn="1" w:lastColumn="0" w:noHBand="0" w:noVBand="1"/>
      </w:tblPr>
      <w:tblGrid>
        <w:gridCol w:w="5799"/>
        <w:gridCol w:w="2976"/>
      </w:tblGrid>
      <w:tr w:rsidR="006956B9" w14:paraId="2B9630FA" w14:textId="77777777" w:rsidTr="006956B9">
        <w:trPr>
          <w:trHeight w:val="504"/>
          <w:jc w:val="center"/>
        </w:trPr>
        <w:tc>
          <w:tcPr>
            <w:tcW w:w="8775" w:type="dxa"/>
            <w:gridSpan w:val="2"/>
          </w:tcPr>
          <w:p w14:paraId="623F25B3" w14:textId="77777777" w:rsidR="006956B9" w:rsidRPr="00AF60E2" w:rsidRDefault="006956B9" w:rsidP="00982E55">
            <w:pPr>
              <w:spacing w:after="240" w:line="300" w:lineRule="exact"/>
              <w:jc w:val="center"/>
              <w:rPr>
                <w:rFonts w:asciiTheme="majorHAnsi" w:hAnsiTheme="majorHAnsi" w:cs="Arial"/>
                <w:b/>
              </w:rPr>
            </w:pPr>
            <w:r w:rsidRPr="00AF60E2">
              <w:rPr>
                <w:rFonts w:asciiTheme="majorHAnsi" w:hAnsiTheme="majorHAnsi" w:cs="Arial"/>
                <w:b/>
              </w:rPr>
              <w:t>PROFESORADO PARTICIPANTE</w:t>
            </w:r>
          </w:p>
        </w:tc>
      </w:tr>
      <w:tr w:rsidR="006956B9" w:rsidRPr="00AF60E2" w14:paraId="466F24A4" w14:textId="77777777" w:rsidTr="006956B9">
        <w:trPr>
          <w:trHeight w:val="504"/>
          <w:jc w:val="center"/>
        </w:trPr>
        <w:tc>
          <w:tcPr>
            <w:tcW w:w="5799" w:type="dxa"/>
          </w:tcPr>
          <w:p w14:paraId="3BE19E58" w14:textId="77777777" w:rsidR="006956B9" w:rsidRPr="00AF60E2" w:rsidRDefault="006956B9" w:rsidP="00982E55">
            <w:pPr>
              <w:spacing w:after="240" w:line="300" w:lineRule="exact"/>
              <w:jc w:val="center"/>
              <w:rPr>
                <w:rFonts w:asciiTheme="majorHAnsi" w:hAnsiTheme="majorHAnsi" w:cs="Arial"/>
                <w:b/>
              </w:rPr>
            </w:pPr>
            <w:r w:rsidRPr="00AF60E2">
              <w:rPr>
                <w:rFonts w:asciiTheme="majorHAnsi" w:hAnsiTheme="majorHAnsi" w:cs="Arial"/>
                <w:b/>
              </w:rPr>
              <w:t>Nombre y apellidos</w:t>
            </w:r>
          </w:p>
        </w:tc>
        <w:tc>
          <w:tcPr>
            <w:tcW w:w="2976" w:type="dxa"/>
          </w:tcPr>
          <w:p w14:paraId="5984604C" w14:textId="77777777" w:rsidR="006956B9" w:rsidRPr="00AF60E2" w:rsidRDefault="006956B9" w:rsidP="00982E55">
            <w:pPr>
              <w:spacing w:after="240" w:line="300" w:lineRule="exact"/>
              <w:jc w:val="center"/>
              <w:rPr>
                <w:rFonts w:asciiTheme="majorHAnsi" w:hAnsiTheme="majorHAnsi" w:cs="Arial"/>
                <w:b/>
              </w:rPr>
            </w:pPr>
            <w:r w:rsidRPr="00AF60E2">
              <w:rPr>
                <w:rFonts w:asciiTheme="majorHAnsi" w:hAnsiTheme="majorHAnsi" w:cs="Arial"/>
                <w:b/>
              </w:rPr>
              <w:t>NIF</w:t>
            </w:r>
          </w:p>
        </w:tc>
      </w:tr>
      <w:tr w:rsidR="006956B9" w14:paraId="6BC1BA4F" w14:textId="77777777" w:rsidTr="006956B9">
        <w:trPr>
          <w:trHeight w:val="504"/>
          <w:jc w:val="center"/>
        </w:trPr>
        <w:tc>
          <w:tcPr>
            <w:tcW w:w="5799" w:type="dxa"/>
          </w:tcPr>
          <w:p w14:paraId="30DD8A09" w14:textId="77777777" w:rsidR="006956B9" w:rsidRDefault="006956B9" w:rsidP="00982E55">
            <w:pPr>
              <w:spacing w:after="240" w:line="300" w:lineRule="exact"/>
              <w:rPr>
                <w:rFonts w:asciiTheme="majorHAnsi" w:hAnsiTheme="majorHAnsi" w:cs="Arial"/>
              </w:rPr>
            </w:pPr>
          </w:p>
        </w:tc>
        <w:tc>
          <w:tcPr>
            <w:tcW w:w="2976" w:type="dxa"/>
          </w:tcPr>
          <w:p w14:paraId="3E0548AC" w14:textId="77777777" w:rsidR="006956B9" w:rsidRDefault="006956B9" w:rsidP="00982E55">
            <w:pPr>
              <w:spacing w:after="240" w:line="300" w:lineRule="exact"/>
              <w:rPr>
                <w:rFonts w:asciiTheme="majorHAnsi" w:hAnsiTheme="majorHAnsi" w:cs="Arial"/>
              </w:rPr>
            </w:pPr>
          </w:p>
        </w:tc>
      </w:tr>
      <w:tr w:rsidR="006956B9" w14:paraId="6D24472D" w14:textId="77777777" w:rsidTr="006956B9">
        <w:trPr>
          <w:trHeight w:val="493"/>
          <w:jc w:val="center"/>
        </w:trPr>
        <w:tc>
          <w:tcPr>
            <w:tcW w:w="5799" w:type="dxa"/>
          </w:tcPr>
          <w:p w14:paraId="02156203" w14:textId="77777777" w:rsidR="006956B9" w:rsidRDefault="006956B9" w:rsidP="00982E55">
            <w:pPr>
              <w:spacing w:after="240" w:line="300" w:lineRule="exact"/>
              <w:rPr>
                <w:rFonts w:asciiTheme="majorHAnsi" w:hAnsiTheme="majorHAnsi" w:cs="Arial"/>
              </w:rPr>
            </w:pPr>
          </w:p>
        </w:tc>
        <w:tc>
          <w:tcPr>
            <w:tcW w:w="2976" w:type="dxa"/>
          </w:tcPr>
          <w:p w14:paraId="095DC391" w14:textId="77777777" w:rsidR="006956B9" w:rsidRDefault="006956B9" w:rsidP="00982E55">
            <w:pPr>
              <w:spacing w:after="240" w:line="300" w:lineRule="exact"/>
              <w:rPr>
                <w:rFonts w:asciiTheme="majorHAnsi" w:hAnsiTheme="majorHAnsi" w:cs="Arial"/>
              </w:rPr>
            </w:pPr>
          </w:p>
        </w:tc>
      </w:tr>
      <w:tr w:rsidR="006956B9" w14:paraId="2AC75DD3" w14:textId="77777777" w:rsidTr="006956B9">
        <w:trPr>
          <w:trHeight w:val="504"/>
          <w:jc w:val="center"/>
        </w:trPr>
        <w:tc>
          <w:tcPr>
            <w:tcW w:w="5799" w:type="dxa"/>
          </w:tcPr>
          <w:p w14:paraId="23CB6E58" w14:textId="77777777" w:rsidR="006956B9" w:rsidRDefault="006956B9" w:rsidP="00982E55">
            <w:pPr>
              <w:spacing w:after="240" w:line="300" w:lineRule="exact"/>
              <w:rPr>
                <w:rFonts w:asciiTheme="majorHAnsi" w:hAnsiTheme="majorHAnsi" w:cs="Arial"/>
              </w:rPr>
            </w:pPr>
          </w:p>
        </w:tc>
        <w:tc>
          <w:tcPr>
            <w:tcW w:w="2976" w:type="dxa"/>
          </w:tcPr>
          <w:p w14:paraId="4E54EAFA" w14:textId="77777777" w:rsidR="006956B9" w:rsidRDefault="006956B9" w:rsidP="00982E55">
            <w:pPr>
              <w:spacing w:after="240" w:line="300" w:lineRule="exact"/>
              <w:rPr>
                <w:rFonts w:asciiTheme="majorHAnsi" w:hAnsiTheme="majorHAnsi" w:cs="Arial"/>
              </w:rPr>
            </w:pPr>
          </w:p>
        </w:tc>
      </w:tr>
      <w:tr w:rsidR="006956B9" w14:paraId="5D5B8F1D" w14:textId="77777777" w:rsidTr="006956B9">
        <w:trPr>
          <w:trHeight w:val="504"/>
          <w:jc w:val="center"/>
        </w:trPr>
        <w:tc>
          <w:tcPr>
            <w:tcW w:w="5799" w:type="dxa"/>
          </w:tcPr>
          <w:p w14:paraId="3D673BCC" w14:textId="77777777" w:rsidR="006956B9" w:rsidRDefault="006956B9" w:rsidP="00982E55">
            <w:pPr>
              <w:spacing w:after="240" w:line="300" w:lineRule="exact"/>
              <w:rPr>
                <w:rFonts w:asciiTheme="majorHAnsi" w:hAnsiTheme="majorHAnsi" w:cs="Arial"/>
              </w:rPr>
            </w:pPr>
          </w:p>
        </w:tc>
        <w:tc>
          <w:tcPr>
            <w:tcW w:w="2976" w:type="dxa"/>
          </w:tcPr>
          <w:p w14:paraId="3C6DDA46" w14:textId="77777777" w:rsidR="006956B9" w:rsidRDefault="006956B9" w:rsidP="00982E55">
            <w:pPr>
              <w:spacing w:after="240" w:line="300" w:lineRule="exact"/>
              <w:rPr>
                <w:rFonts w:asciiTheme="majorHAnsi" w:hAnsiTheme="majorHAnsi" w:cs="Arial"/>
              </w:rPr>
            </w:pPr>
          </w:p>
        </w:tc>
      </w:tr>
      <w:tr w:rsidR="006956B9" w14:paraId="0D5441C4" w14:textId="77777777" w:rsidTr="006956B9">
        <w:trPr>
          <w:trHeight w:val="504"/>
          <w:jc w:val="center"/>
        </w:trPr>
        <w:tc>
          <w:tcPr>
            <w:tcW w:w="5799" w:type="dxa"/>
          </w:tcPr>
          <w:p w14:paraId="1C8E23A7" w14:textId="77777777" w:rsidR="006956B9" w:rsidRDefault="006956B9" w:rsidP="00982E55">
            <w:pPr>
              <w:spacing w:after="240" w:line="300" w:lineRule="exact"/>
              <w:rPr>
                <w:rFonts w:asciiTheme="majorHAnsi" w:hAnsiTheme="majorHAnsi" w:cs="Arial"/>
              </w:rPr>
            </w:pPr>
          </w:p>
        </w:tc>
        <w:tc>
          <w:tcPr>
            <w:tcW w:w="2976" w:type="dxa"/>
          </w:tcPr>
          <w:p w14:paraId="13FA8886" w14:textId="77777777" w:rsidR="006956B9" w:rsidRDefault="006956B9" w:rsidP="00982E55">
            <w:pPr>
              <w:spacing w:after="240" w:line="300" w:lineRule="exact"/>
              <w:rPr>
                <w:rFonts w:asciiTheme="majorHAnsi" w:hAnsiTheme="majorHAnsi" w:cs="Arial"/>
              </w:rPr>
            </w:pPr>
          </w:p>
        </w:tc>
      </w:tr>
      <w:tr w:rsidR="006956B9" w14:paraId="76770C07" w14:textId="77777777" w:rsidTr="006956B9">
        <w:trPr>
          <w:trHeight w:val="504"/>
          <w:jc w:val="center"/>
        </w:trPr>
        <w:tc>
          <w:tcPr>
            <w:tcW w:w="5799" w:type="dxa"/>
          </w:tcPr>
          <w:p w14:paraId="746BC1CF" w14:textId="77777777" w:rsidR="006956B9" w:rsidRDefault="006956B9" w:rsidP="00982E55">
            <w:pPr>
              <w:spacing w:after="240" w:line="300" w:lineRule="exact"/>
              <w:rPr>
                <w:rFonts w:asciiTheme="majorHAnsi" w:hAnsiTheme="majorHAnsi" w:cs="Arial"/>
              </w:rPr>
            </w:pPr>
          </w:p>
        </w:tc>
        <w:tc>
          <w:tcPr>
            <w:tcW w:w="2976" w:type="dxa"/>
          </w:tcPr>
          <w:p w14:paraId="64F71896" w14:textId="77777777" w:rsidR="006956B9" w:rsidRDefault="006956B9" w:rsidP="00982E55">
            <w:pPr>
              <w:spacing w:after="240" w:line="300" w:lineRule="exact"/>
              <w:rPr>
                <w:rFonts w:asciiTheme="majorHAnsi" w:hAnsiTheme="majorHAnsi" w:cs="Arial"/>
              </w:rPr>
            </w:pPr>
          </w:p>
        </w:tc>
      </w:tr>
      <w:tr w:rsidR="006956B9" w14:paraId="41066031" w14:textId="77777777" w:rsidTr="006956B9">
        <w:trPr>
          <w:trHeight w:val="504"/>
          <w:jc w:val="center"/>
        </w:trPr>
        <w:tc>
          <w:tcPr>
            <w:tcW w:w="5799" w:type="dxa"/>
          </w:tcPr>
          <w:p w14:paraId="50156B11" w14:textId="77777777" w:rsidR="006956B9" w:rsidRDefault="006956B9" w:rsidP="00982E55">
            <w:pPr>
              <w:spacing w:after="240" w:line="300" w:lineRule="exact"/>
              <w:rPr>
                <w:rFonts w:asciiTheme="majorHAnsi" w:hAnsiTheme="majorHAnsi" w:cs="Arial"/>
              </w:rPr>
            </w:pPr>
          </w:p>
        </w:tc>
        <w:tc>
          <w:tcPr>
            <w:tcW w:w="2976" w:type="dxa"/>
          </w:tcPr>
          <w:p w14:paraId="60B95533" w14:textId="77777777" w:rsidR="006956B9" w:rsidRDefault="006956B9" w:rsidP="00982E55">
            <w:pPr>
              <w:spacing w:after="240" w:line="300" w:lineRule="exact"/>
              <w:rPr>
                <w:rFonts w:asciiTheme="majorHAnsi" w:hAnsiTheme="majorHAnsi" w:cs="Arial"/>
              </w:rPr>
            </w:pPr>
          </w:p>
        </w:tc>
      </w:tr>
      <w:tr w:rsidR="006956B9" w14:paraId="3C8FFAAB" w14:textId="77777777" w:rsidTr="006956B9">
        <w:trPr>
          <w:trHeight w:val="493"/>
          <w:jc w:val="center"/>
        </w:trPr>
        <w:tc>
          <w:tcPr>
            <w:tcW w:w="5799" w:type="dxa"/>
          </w:tcPr>
          <w:p w14:paraId="2CA50966" w14:textId="77777777" w:rsidR="006956B9" w:rsidRDefault="006956B9" w:rsidP="00982E55">
            <w:pPr>
              <w:spacing w:after="240" w:line="300" w:lineRule="exact"/>
              <w:rPr>
                <w:rFonts w:asciiTheme="majorHAnsi" w:hAnsiTheme="majorHAnsi" w:cs="Arial"/>
              </w:rPr>
            </w:pPr>
          </w:p>
        </w:tc>
        <w:tc>
          <w:tcPr>
            <w:tcW w:w="2976" w:type="dxa"/>
          </w:tcPr>
          <w:p w14:paraId="5266607A" w14:textId="77777777" w:rsidR="006956B9" w:rsidRDefault="006956B9" w:rsidP="00982E55">
            <w:pPr>
              <w:spacing w:after="240" w:line="300" w:lineRule="exact"/>
              <w:rPr>
                <w:rFonts w:asciiTheme="majorHAnsi" w:hAnsiTheme="majorHAnsi" w:cs="Arial"/>
              </w:rPr>
            </w:pPr>
          </w:p>
        </w:tc>
      </w:tr>
      <w:tr w:rsidR="006956B9" w14:paraId="70A8FA32" w14:textId="77777777" w:rsidTr="006956B9">
        <w:trPr>
          <w:trHeight w:val="504"/>
          <w:jc w:val="center"/>
        </w:trPr>
        <w:tc>
          <w:tcPr>
            <w:tcW w:w="5799" w:type="dxa"/>
          </w:tcPr>
          <w:p w14:paraId="7A903D7F" w14:textId="77777777" w:rsidR="006956B9" w:rsidRDefault="006956B9" w:rsidP="00982E55">
            <w:pPr>
              <w:spacing w:after="240" w:line="300" w:lineRule="exact"/>
              <w:rPr>
                <w:rFonts w:asciiTheme="majorHAnsi" w:hAnsiTheme="majorHAnsi" w:cs="Arial"/>
              </w:rPr>
            </w:pPr>
          </w:p>
        </w:tc>
        <w:tc>
          <w:tcPr>
            <w:tcW w:w="2976" w:type="dxa"/>
          </w:tcPr>
          <w:p w14:paraId="0A942701" w14:textId="77777777" w:rsidR="006956B9" w:rsidRDefault="006956B9" w:rsidP="00982E55">
            <w:pPr>
              <w:spacing w:after="240" w:line="300" w:lineRule="exact"/>
              <w:rPr>
                <w:rFonts w:asciiTheme="majorHAnsi" w:hAnsiTheme="majorHAnsi" w:cs="Arial"/>
              </w:rPr>
            </w:pPr>
          </w:p>
        </w:tc>
      </w:tr>
      <w:tr w:rsidR="006956B9" w14:paraId="5222CF01" w14:textId="77777777" w:rsidTr="006956B9">
        <w:trPr>
          <w:trHeight w:val="504"/>
          <w:jc w:val="center"/>
        </w:trPr>
        <w:tc>
          <w:tcPr>
            <w:tcW w:w="5799" w:type="dxa"/>
          </w:tcPr>
          <w:p w14:paraId="1D935025" w14:textId="77777777" w:rsidR="006956B9" w:rsidRDefault="006956B9" w:rsidP="00982E55">
            <w:pPr>
              <w:spacing w:after="240" w:line="300" w:lineRule="exact"/>
              <w:rPr>
                <w:rFonts w:asciiTheme="majorHAnsi" w:hAnsiTheme="majorHAnsi" w:cs="Arial"/>
              </w:rPr>
            </w:pPr>
          </w:p>
        </w:tc>
        <w:tc>
          <w:tcPr>
            <w:tcW w:w="2976" w:type="dxa"/>
          </w:tcPr>
          <w:p w14:paraId="37765836" w14:textId="77777777" w:rsidR="006956B9" w:rsidRDefault="006956B9" w:rsidP="00982E55">
            <w:pPr>
              <w:spacing w:after="240" w:line="300" w:lineRule="exact"/>
              <w:rPr>
                <w:rFonts w:asciiTheme="majorHAnsi" w:hAnsiTheme="majorHAnsi" w:cs="Arial"/>
              </w:rPr>
            </w:pPr>
          </w:p>
        </w:tc>
      </w:tr>
      <w:tr w:rsidR="006956B9" w14:paraId="12739B50" w14:textId="77777777" w:rsidTr="006956B9">
        <w:trPr>
          <w:trHeight w:val="504"/>
          <w:jc w:val="center"/>
        </w:trPr>
        <w:tc>
          <w:tcPr>
            <w:tcW w:w="5799" w:type="dxa"/>
          </w:tcPr>
          <w:p w14:paraId="1C6C4CD5" w14:textId="77777777" w:rsidR="006956B9" w:rsidRDefault="006956B9" w:rsidP="00982E55">
            <w:pPr>
              <w:spacing w:after="240" w:line="300" w:lineRule="exact"/>
              <w:rPr>
                <w:rFonts w:asciiTheme="majorHAnsi" w:hAnsiTheme="majorHAnsi" w:cs="Arial"/>
              </w:rPr>
            </w:pPr>
          </w:p>
        </w:tc>
        <w:tc>
          <w:tcPr>
            <w:tcW w:w="2976" w:type="dxa"/>
          </w:tcPr>
          <w:p w14:paraId="01CC3756" w14:textId="77777777" w:rsidR="006956B9" w:rsidRDefault="006956B9" w:rsidP="00982E55">
            <w:pPr>
              <w:spacing w:after="240" w:line="300" w:lineRule="exact"/>
              <w:rPr>
                <w:rFonts w:asciiTheme="majorHAnsi" w:hAnsiTheme="majorHAnsi" w:cs="Arial"/>
              </w:rPr>
            </w:pPr>
          </w:p>
        </w:tc>
      </w:tr>
      <w:tr w:rsidR="006956B9" w14:paraId="60896671" w14:textId="77777777" w:rsidTr="006956B9">
        <w:trPr>
          <w:trHeight w:val="504"/>
          <w:jc w:val="center"/>
        </w:trPr>
        <w:tc>
          <w:tcPr>
            <w:tcW w:w="5799" w:type="dxa"/>
          </w:tcPr>
          <w:p w14:paraId="781A00F6" w14:textId="77777777" w:rsidR="006956B9" w:rsidRDefault="006956B9" w:rsidP="00982E55">
            <w:pPr>
              <w:spacing w:after="240" w:line="300" w:lineRule="exact"/>
              <w:rPr>
                <w:rFonts w:asciiTheme="majorHAnsi" w:hAnsiTheme="majorHAnsi" w:cs="Arial"/>
              </w:rPr>
            </w:pPr>
          </w:p>
        </w:tc>
        <w:tc>
          <w:tcPr>
            <w:tcW w:w="2976" w:type="dxa"/>
          </w:tcPr>
          <w:p w14:paraId="18A3D75A" w14:textId="77777777" w:rsidR="006956B9" w:rsidRDefault="006956B9" w:rsidP="00982E55">
            <w:pPr>
              <w:spacing w:after="240" w:line="300" w:lineRule="exact"/>
              <w:rPr>
                <w:rFonts w:asciiTheme="majorHAnsi" w:hAnsiTheme="majorHAnsi" w:cs="Arial"/>
              </w:rPr>
            </w:pPr>
          </w:p>
        </w:tc>
      </w:tr>
    </w:tbl>
    <w:p w14:paraId="122BF996" w14:textId="77777777" w:rsidR="006956B9" w:rsidRPr="006F4F92" w:rsidRDefault="006956B9" w:rsidP="006956B9">
      <w:pPr>
        <w:spacing w:after="240" w:line="300" w:lineRule="exact"/>
        <w:rPr>
          <w:rFonts w:asciiTheme="majorHAnsi" w:hAnsiTheme="majorHAnsi" w:cs="Arial"/>
        </w:rPr>
      </w:pPr>
    </w:p>
    <w:p w14:paraId="3C129E9F" w14:textId="77777777" w:rsidR="00E279D1" w:rsidRDefault="00E279D1" w:rsidP="00E279D1">
      <w:pPr>
        <w:pStyle w:val="NormalWeb"/>
      </w:pPr>
    </w:p>
    <w:p w14:paraId="315C1D45" w14:textId="77777777" w:rsidR="00E279D1" w:rsidRDefault="00E279D1" w:rsidP="00E279D1">
      <w:pPr>
        <w:pStyle w:val="NormalWeb"/>
        <w:ind w:left="720"/>
      </w:pPr>
      <w:r>
        <w:rPr>
          <w:rFonts w:ascii="ArialMT" w:hAnsi="ArialMT"/>
          <w:sz w:val="22"/>
          <w:szCs w:val="22"/>
        </w:rPr>
        <w:t xml:space="preserve"> </w:t>
      </w:r>
    </w:p>
    <w:p w14:paraId="35DB9BEF" w14:textId="77777777" w:rsidR="00E279D1" w:rsidRDefault="00E279D1" w:rsidP="00E279D1"/>
    <w:p w14:paraId="44F9FEAF" w14:textId="77777777" w:rsidR="006D0551" w:rsidRPr="00E279D1" w:rsidRDefault="006D0551" w:rsidP="00E279D1"/>
    <w:sectPr w:rsidR="006D0551" w:rsidRPr="00E279D1" w:rsidSect="00910468">
      <w:headerReference w:type="default" r:id="rId8"/>
      <w:footerReference w:type="default" r:id="rId9"/>
      <w:pgSz w:w="11906" w:h="16838" w:code="9"/>
      <w:pgMar w:top="1134" w:right="1134" w:bottom="1134" w:left="1418" w:header="284"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6DCD6B" w14:textId="77777777" w:rsidR="00B31B58" w:rsidRDefault="00B31B58">
      <w:r>
        <w:separator/>
      </w:r>
    </w:p>
  </w:endnote>
  <w:endnote w:type="continuationSeparator" w:id="0">
    <w:p w14:paraId="6ACDD6D7" w14:textId="77777777" w:rsidR="00B31B58" w:rsidRDefault="00B31B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MT">
    <w:altName w:val="Arial"/>
    <w:panose1 w:val="00000000000000000000"/>
    <w:charset w:val="00"/>
    <w:family w:val="roman"/>
    <w:notTrueType/>
    <w:pitch w:val="default"/>
  </w:font>
  <w:font w:name="AR ESSENCE">
    <w:altName w:val="Times New Roman"/>
    <w:charset w:val="00"/>
    <w:family w:val="auto"/>
    <w:pitch w:val="variable"/>
    <w:sig w:usb0="8000002F" w:usb1="0000000A" w:usb2="00000000" w:usb3="00000000" w:csb0="00000001"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3E588" w14:textId="77777777" w:rsidR="00D47394" w:rsidRPr="00D168F2" w:rsidRDefault="00CA2F85" w:rsidP="00CD382D">
    <w:pPr>
      <w:pStyle w:val="Piedepgina"/>
      <w:tabs>
        <w:tab w:val="clear" w:pos="8504"/>
      </w:tabs>
      <w:ind w:right="-855"/>
      <w:jc w:val="center"/>
      <w:rPr>
        <w:rStyle w:val="Ttulodellibro"/>
        <w:rFonts w:ascii="AR ESSENCE" w:hAnsi="AR ESSENCE"/>
        <w:color w:val="auto"/>
        <w:sz w:val="18"/>
        <w:szCs w:val="18"/>
        <w:u w:val="none"/>
      </w:rPr>
    </w:pPr>
    <w:sdt>
      <w:sdtPr>
        <w:rPr>
          <w:rStyle w:val="Ttulodellibro"/>
          <w:rFonts w:ascii="AR ESSENCE" w:hAnsi="AR ESSENCE"/>
          <w:color w:val="auto"/>
          <w:sz w:val="18"/>
          <w:szCs w:val="18"/>
          <w:u w:val="none"/>
        </w:rPr>
        <w:id w:val="849608792"/>
        <w:docPartObj>
          <w:docPartGallery w:val="Page Numbers (Bottom of Page)"/>
          <w:docPartUnique/>
        </w:docPartObj>
      </w:sdtPr>
      <w:sdtEndPr>
        <w:rPr>
          <w:rStyle w:val="Ttulodellibro"/>
        </w:rPr>
      </w:sdtEndPr>
      <w:sdtContent>
        <w:sdt>
          <w:sdtPr>
            <w:rPr>
              <w:rStyle w:val="Ttulodellibro"/>
              <w:rFonts w:ascii="AR ESSENCE" w:hAnsi="AR ESSENCE"/>
              <w:color w:val="auto"/>
              <w:sz w:val="18"/>
              <w:szCs w:val="18"/>
              <w:u w:val="none"/>
            </w:rPr>
            <w:id w:val="-1769616900"/>
            <w:docPartObj>
              <w:docPartGallery w:val="Page Numbers (Top of Page)"/>
              <w:docPartUnique/>
            </w:docPartObj>
          </w:sdtPr>
          <w:sdtEndPr>
            <w:rPr>
              <w:rStyle w:val="Ttulodellibro"/>
            </w:rPr>
          </w:sdtEndPr>
          <w:sdtContent>
            <w:r w:rsidR="00CD382D">
              <w:rPr>
                <w:rStyle w:val="Ttulodellibro"/>
                <w:rFonts w:ascii="AR ESSENCE" w:hAnsi="AR ESSENCE"/>
                <w:color w:val="auto"/>
                <w:sz w:val="18"/>
                <w:szCs w:val="18"/>
                <w:u w:val="none"/>
              </w:rPr>
              <w:t xml:space="preserve">                                                 </w:t>
            </w:r>
            <w:r w:rsidR="00DA5C31" w:rsidRPr="00D168F2">
              <w:rPr>
                <w:rStyle w:val="Ttulodellibro"/>
                <w:rFonts w:ascii="AR ESSENCE" w:hAnsi="AR ESSENCE"/>
                <w:color w:val="auto"/>
                <w:sz w:val="18"/>
                <w:szCs w:val="18"/>
                <w:u w:val="none"/>
              </w:rPr>
              <w:t xml:space="preserve">  </w:t>
            </w:r>
            <w:r w:rsidR="00DA5C31" w:rsidRPr="00CD382D">
              <w:rPr>
                <w:rStyle w:val="Ttulodellibro"/>
                <w:rFonts w:cstheme="majorHAnsi"/>
                <w:color w:val="auto"/>
                <w:sz w:val="18"/>
                <w:szCs w:val="18"/>
                <w:u w:val="none"/>
              </w:rPr>
              <w:t>D</w:t>
            </w:r>
            <w:r w:rsidR="00CD382D">
              <w:rPr>
                <w:rStyle w:val="Ttulodellibro"/>
                <w:rFonts w:cstheme="majorHAnsi"/>
                <w:color w:val="auto"/>
                <w:sz w:val="18"/>
                <w:szCs w:val="18"/>
                <w:u w:val="none"/>
              </w:rPr>
              <w:t>irección General de Innovación y Formación del Profesorado</w:t>
            </w:r>
            <w:r w:rsidR="00D47394" w:rsidRPr="00D168F2">
              <w:rPr>
                <w:rStyle w:val="Ttulodellibro"/>
                <w:rFonts w:ascii="AR ESSENCE" w:hAnsi="AR ESSENCE"/>
                <w:color w:val="auto"/>
                <w:sz w:val="18"/>
                <w:szCs w:val="18"/>
                <w:u w:val="none"/>
              </w:rPr>
              <w:t xml:space="preserve">       </w:t>
            </w:r>
            <w:r w:rsidR="00CD382D">
              <w:rPr>
                <w:rStyle w:val="Ttulodellibro"/>
                <w:rFonts w:ascii="AR ESSENCE" w:hAnsi="AR ESSENCE"/>
                <w:color w:val="auto"/>
                <w:sz w:val="18"/>
                <w:szCs w:val="18"/>
                <w:u w:val="none"/>
              </w:rPr>
              <w:t xml:space="preserve">                                  </w:t>
            </w:r>
            <w:r w:rsidR="00D47394" w:rsidRPr="00D168F2">
              <w:rPr>
                <w:rStyle w:val="Ttulodellibro"/>
                <w:rFonts w:ascii="AR ESSENCE" w:hAnsi="AR ESSENCE"/>
                <w:color w:val="auto"/>
                <w:sz w:val="18"/>
                <w:szCs w:val="18"/>
                <w:u w:val="none"/>
              </w:rPr>
              <w:t xml:space="preserve">                        </w:t>
            </w:r>
            <w:r w:rsidR="00D47394" w:rsidRPr="00CD382D">
              <w:rPr>
                <w:rStyle w:val="Ttulodellibro"/>
                <w:rFonts w:cstheme="majorHAnsi"/>
                <w:color w:val="auto"/>
                <w:sz w:val="18"/>
                <w:szCs w:val="18"/>
                <w:u w:val="none"/>
              </w:rPr>
              <w:t xml:space="preserve">Página </w:t>
            </w:r>
            <w:r w:rsidR="00D47394" w:rsidRPr="00CD382D">
              <w:rPr>
                <w:rStyle w:val="Ttulodellibro"/>
                <w:rFonts w:cstheme="majorHAnsi"/>
                <w:color w:val="auto"/>
                <w:sz w:val="24"/>
                <w:u w:val="none"/>
              </w:rPr>
              <w:fldChar w:fldCharType="begin"/>
            </w:r>
            <w:r w:rsidR="00D47394" w:rsidRPr="00CD382D">
              <w:rPr>
                <w:rStyle w:val="Ttulodellibro"/>
                <w:rFonts w:cstheme="majorHAnsi"/>
                <w:color w:val="auto"/>
                <w:sz w:val="24"/>
                <w:u w:val="none"/>
              </w:rPr>
              <w:instrText>PAGE</w:instrText>
            </w:r>
            <w:r w:rsidR="00D47394" w:rsidRPr="00CD382D">
              <w:rPr>
                <w:rStyle w:val="Ttulodellibro"/>
                <w:rFonts w:cstheme="majorHAnsi"/>
                <w:color w:val="auto"/>
                <w:sz w:val="24"/>
                <w:u w:val="none"/>
              </w:rPr>
              <w:fldChar w:fldCharType="separate"/>
            </w:r>
            <w:r w:rsidR="001945DC">
              <w:rPr>
                <w:rStyle w:val="Ttulodellibro"/>
                <w:rFonts w:cstheme="majorHAnsi"/>
                <w:noProof/>
                <w:color w:val="auto"/>
                <w:sz w:val="24"/>
                <w:u w:val="none"/>
              </w:rPr>
              <w:t>1</w:t>
            </w:r>
            <w:r w:rsidR="00D47394" w:rsidRPr="00CD382D">
              <w:rPr>
                <w:rStyle w:val="Ttulodellibro"/>
                <w:rFonts w:cstheme="majorHAnsi"/>
                <w:color w:val="auto"/>
                <w:sz w:val="24"/>
                <w:u w:val="none"/>
              </w:rPr>
              <w:fldChar w:fldCharType="end"/>
            </w:r>
            <w:r w:rsidR="00D47394" w:rsidRPr="00CD382D">
              <w:rPr>
                <w:rStyle w:val="Ttulodellibro"/>
                <w:rFonts w:cstheme="majorHAnsi"/>
                <w:color w:val="auto"/>
                <w:sz w:val="18"/>
                <w:szCs w:val="18"/>
                <w:u w:val="none"/>
              </w:rPr>
              <w:t xml:space="preserve"> de </w:t>
            </w:r>
            <w:r w:rsidR="00D47394" w:rsidRPr="00CD382D">
              <w:rPr>
                <w:rStyle w:val="Ttulodellibro"/>
                <w:rFonts w:cstheme="majorHAnsi"/>
                <w:color w:val="auto"/>
                <w:sz w:val="18"/>
                <w:szCs w:val="18"/>
                <w:u w:val="none"/>
              </w:rPr>
              <w:fldChar w:fldCharType="begin"/>
            </w:r>
            <w:r w:rsidR="00D47394" w:rsidRPr="00CD382D">
              <w:rPr>
                <w:rStyle w:val="Ttulodellibro"/>
                <w:rFonts w:cstheme="majorHAnsi"/>
                <w:color w:val="auto"/>
                <w:sz w:val="18"/>
                <w:szCs w:val="18"/>
                <w:u w:val="none"/>
              </w:rPr>
              <w:instrText>NUMPAGES</w:instrText>
            </w:r>
            <w:r w:rsidR="00D47394" w:rsidRPr="00CD382D">
              <w:rPr>
                <w:rStyle w:val="Ttulodellibro"/>
                <w:rFonts w:cstheme="majorHAnsi"/>
                <w:color w:val="auto"/>
                <w:sz w:val="18"/>
                <w:szCs w:val="18"/>
                <w:u w:val="none"/>
              </w:rPr>
              <w:fldChar w:fldCharType="separate"/>
            </w:r>
            <w:r w:rsidR="001945DC">
              <w:rPr>
                <w:rStyle w:val="Ttulodellibro"/>
                <w:rFonts w:cstheme="majorHAnsi"/>
                <w:noProof/>
                <w:color w:val="auto"/>
                <w:sz w:val="18"/>
                <w:szCs w:val="18"/>
                <w:u w:val="none"/>
              </w:rPr>
              <w:t>5</w:t>
            </w:r>
            <w:r w:rsidR="00D47394" w:rsidRPr="00CD382D">
              <w:rPr>
                <w:rStyle w:val="Ttulodellibro"/>
                <w:rFonts w:cstheme="majorHAnsi"/>
                <w:color w:val="auto"/>
                <w:sz w:val="18"/>
                <w:szCs w:val="18"/>
                <w:u w:val="none"/>
              </w:rPr>
              <w:fldChar w:fldCharType="end"/>
            </w:r>
          </w:sdtContent>
        </w:sdt>
      </w:sdtContent>
    </w:sdt>
  </w:p>
  <w:p w14:paraId="47D98053" w14:textId="77777777" w:rsidR="00D47394" w:rsidRPr="002844B0" w:rsidRDefault="00D47394" w:rsidP="002844B0">
    <w:pPr>
      <w:pStyle w:val="Piedepgina"/>
      <w:jc w:val="right"/>
      <w:rPr>
        <w:b/>
        <w:i/>
        <w:sz w:val="20"/>
        <w:szCs w:val="20"/>
      </w:rPr>
    </w:pPr>
  </w:p>
  <w:p w14:paraId="7E1CDBE5" w14:textId="77777777" w:rsidR="00715F21" w:rsidRDefault="00715F2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45A966" w14:textId="77777777" w:rsidR="00B31B58" w:rsidRDefault="00B31B58">
      <w:r>
        <w:separator/>
      </w:r>
    </w:p>
  </w:footnote>
  <w:footnote w:type="continuationSeparator" w:id="0">
    <w:p w14:paraId="0A9D3F66" w14:textId="77777777" w:rsidR="00B31B58" w:rsidRDefault="00B31B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4F371" w14:textId="138CD6B6" w:rsidR="00D47394" w:rsidRPr="00824A9E" w:rsidRDefault="00FC30F4" w:rsidP="00824A9E">
    <w:pPr>
      <w:pStyle w:val="Encabezado"/>
      <w:jc w:val="right"/>
      <w:rPr>
        <w:rFonts w:ascii="AR ESSENCE" w:hAnsi="AR ESSENCE"/>
        <w:color w:val="4F81BD" w:themeColor="accent1"/>
        <w:lang w:val="es-ES"/>
      </w:rPr>
    </w:pPr>
    <w:r>
      <w:rPr>
        <w:noProof/>
        <w:lang w:val="es-ES"/>
      </w:rPr>
      <w:drawing>
        <wp:anchor distT="0" distB="0" distL="114300" distR="114300" simplePos="0" relativeHeight="251658240" behindDoc="1" locked="0" layoutInCell="1" allowOverlap="1" wp14:anchorId="1D15CD53" wp14:editId="309D6978">
          <wp:simplePos x="0" y="0"/>
          <wp:positionH relativeFrom="column">
            <wp:posOffset>5100320</wp:posOffset>
          </wp:positionH>
          <wp:positionV relativeFrom="page">
            <wp:posOffset>180975</wp:posOffset>
          </wp:positionV>
          <wp:extent cx="1019175" cy="807341"/>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1019175" cy="807341"/>
                  </a:xfrm>
                  <a:prstGeom prst="rect">
                    <a:avLst/>
                  </a:prstGeom>
                </pic:spPr>
              </pic:pic>
            </a:graphicData>
          </a:graphic>
          <wp14:sizeRelH relativeFrom="margin">
            <wp14:pctWidth>0</wp14:pctWidth>
          </wp14:sizeRelH>
          <wp14:sizeRelV relativeFrom="margin">
            <wp14:pctHeight>0</wp14:pctHeight>
          </wp14:sizeRelV>
        </wp:anchor>
      </w:drawing>
    </w:r>
    <w:r w:rsidR="00BC116F" w:rsidRPr="00BC116F">
      <w:rPr>
        <w:noProof/>
        <w:lang w:val="es-ES"/>
      </w:rPr>
      <w:drawing>
        <wp:anchor distT="0" distB="0" distL="114300" distR="114300" simplePos="0" relativeHeight="251657216" behindDoc="0" locked="0" layoutInCell="1" allowOverlap="1" wp14:anchorId="43275DE5" wp14:editId="5849E425">
          <wp:simplePos x="0" y="0"/>
          <wp:positionH relativeFrom="column">
            <wp:posOffset>-344449</wp:posOffset>
          </wp:positionH>
          <wp:positionV relativeFrom="paragraph">
            <wp:posOffset>68504</wp:posOffset>
          </wp:positionV>
          <wp:extent cx="1345996" cy="579650"/>
          <wp:effectExtent l="0" t="0" r="6985" b="0"/>
          <wp:wrapNone/>
          <wp:docPr id="1" name="Imagen 1" descr="D:\varios 11-12\logos\CD\jcyl\C Educacion_logo 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varios 11-12\logos\CD\jcyl\C Educacion_logo color.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345996" cy="579650"/>
                  </a:xfrm>
                  <a:prstGeom prst="rect">
                    <a:avLst/>
                  </a:prstGeom>
                  <a:noFill/>
                  <a:ln>
                    <a:noFill/>
                  </a:ln>
                </pic:spPr>
              </pic:pic>
            </a:graphicData>
          </a:graphic>
          <wp14:sizeRelH relativeFrom="page">
            <wp14:pctWidth>0</wp14:pctWidth>
          </wp14:sizeRelH>
          <wp14:sizeRelV relativeFrom="page">
            <wp14:pctHeight>0</wp14:pctHeight>
          </wp14:sizeRelV>
        </wp:anchor>
      </w:drawing>
    </w:r>
    <w:r w:rsidR="00D47394">
      <w:rPr>
        <w:rFonts w:ascii="AR ESSENCE" w:hAnsi="AR ESSENCE"/>
        <w:i/>
        <w:color w:val="4F81BD" w:themeColor="accent1"/>
        <w:sz w:val="20"/>
        <w:szCs w:val="20"/>
        <w:lang w:val="es-ES"/>
      </w:rPr>
      <w:t xml:space="preserve">        </w:t>
    </w:r>
  </w:p>
  <w:p w14:paraId="6F9C1B21" w14:textId="77777777" w:rsidR="00D47394" w:rsidRPr="00037251" w:rsidRDefault="00D47394" w:rsidP="00037251">
    <w:pPr>
      <w:pStyle w:val="Encabezado"/>
      <w:ind w:right="-427"/>
      <w:jc w:val="right"/>
      <w:rPr>
        <w:rFonts w:ascii="Bodoni MT Black" w:hAnsi="Bodoni MT Black"/>
        <w:b/>
        <w:i/>
        <w:sz w:val="20"/>
        <w:szCs w:val="20"/>
      </w:rPr>
    </w:pPr>
    <w:r>
      <w:rPr>
        <w:rFonts w:ascii="AR ESSENCE" w:hAnsi="AR ESSENCE"/>
        <w:i/>
        <w:color w:val="4F81BD" w:themeColor="accent1"/>
        <w:sz w:val="20"/>
        <w:szCs w:val="20"/>
        <w:lang w:val="es-ES"/>
      </w:rPr>
      <w:t xml:space="preserve">   </w:t>
    </w:r>
  </w:p>
  <w:p w14:paraId="52C9B31A" w14:textId="77777777" w:rsidR="00D47394" w:rsidRPr="00F34E03" w:rsidRDefault="00D47394" w:rsidP="005D0008">
    <w:pPr>
      <w:pStyle w:val="Encabezado"/>
      <w:jc w:val="right"/>
      <w:rPr>
        <w:b/>
      </w:rPr>
    </w:pPr>
  </w:p>
  <w:p w14:paraId="1EE8DEDD" w14:textId="226DA492" w:rsidR="00D47394" w:rsidRDefault="00D47394" w:rsidP="00FC30F4">
    <w:pPr>
      <w:pStyle w:val="Encabezado"/>
      <w:tabs>
        <w:tab w:val="clear" w:pos="4252"/>
        <w:tab w:val="clear" w:pos="8504"/>
        <w:tab w:val="right" w:pos="9354"/>
      </w:tabs>
    </w:pPr>
    <w:r>
      <w:t xml:space="preserve">                                   </w:t>
    </w:r>
    <w:r w:rsidR="00FC30F4">
      <w:tab/>
    </w:r>
  </w:p>
  <w:p w14:paraId="66BA85C5" w14:textId="77777777" w:rsidR="00715F21" w:rsidRDefault="00715F2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05pt;height:11.05pt" o:bullet="t">
        <v:imagedata r:id="rId1" o:title="mso1C17"/>
      </v:shape>
    </w:pict>
  </w:numPicBullet>
  <w:abstractNum w:abstractNumId="0" w15:restartNumberingAfterBreak="0">
    <w:nsid w:val="00000002"/>
    <w:multiLevelType w:val="multilevel"/>
    <w:tmpl w:val="00000002"/>
    <w:lvl w:ilvl="0">
      <w:start w:val="1"/>
      <w:numFmt w:val="bullet"/>
      <w:lvlText w:val=""/>
      <w:lvlJc w:val="left"/>
      <w:pPr>
        <w:tabs>
          <w:tab w:val="num" w:pos="0"/>
        </w:tabs>
        <w:ind w:left="1068" w:hanging="360"/>
      </w:pPr>
      <w:rPr>
        <w:rFonts w:ascii="Symbol" w:hAnsi="Symbol"/>
        <w:color w:val="00000A"/>
      </w:rPr>
    </w:lvl>
    <w:lvl w:ilvl="1">
      <w:start w:val="1"/>
      <w:numFmt w:val="bullet"/>
      <w:lvlText w:val="o"/>
      <w:lvlJc w:val="left"/>
      <w:pPr>
        <w:tabs>
          <w:tab w:val="num" w:pos="0"/>
        </w:tabs>
        <w:ind w:left="1788" w:hanging="360"/>
      </w:pPr>
      <w:rPr>
        <w:rFonts w:ascii="Courier New" w:hAnsi="Courier New" w:cs="Courier New"/>
        <w:color w:val="000000"/>
      </w:rPr>
    </w:lvl>
    <w:lvl w:ilvl="2">
      <w:start w:val="1"/>
      <w:numFmt w:val="bullet"/>
      <w:lvlText w:val=""/>
      <w:lvlJc w:val="left"/>
      <w:pPr>
        <w:tabs>
          <w:tab w:val="num" w:pos="0"/>
        </w:tabs>
        <w:ind w:left="2508" w:hanging="360"/>
      </w:pPr>
      <w:rPr>
        <w:rFonts w:ascii="Wingdings" w:hAnsi="Wingdings"/>
      </w:rPr>
    </w:lvl>
    <w:lvl w:ilvl="3">
      <w:start w:val="1"/>
      <w:numFmt w:val="bullet"/>
      <w:lvlText w:val=""/>
      <w:lvlJc w:val="left"/>
      <w:pPr>
        <w:tabs>
          <w:tab w:val="num" w:pos="0"/>
        </w:tabs>
        <w:ind w:left="3228" w:hanging="360"/>
      </w:pPr>
      <w:rPr>
        <w:rFonts w:ascii="Symbol" w:hAnsi="Symbol"/>
      </w:rPr>
    </w:lvl>
    <w:lvl w:ilvl="4">
      <w:start w:val="1"/>
      <w:numFmt w:val="bullet"/>
      <w:lvlText w:val="o"/>
      <w:lvlJc w:val="left"/>
      <w:pPr>
        <w:tabs>
          <w:tab w:val="num" w:pos="0"/>
        </w:tabs>
        <w:ind w:left="3948" w:hanging="360"/>
      </w:pPr>
      <w:rPr>
        <w:rFonts w:ascii="Courier New" w:hAnsi="Courier New" w:cs="Courier New"/>
      </w:rPr>
    </w:lvl>
    <w:lvl w:ilvl="5">
      <w:start w:val="1"/>
      <w:numFmt w:val="bullet"/>
      <w:lvlText w:val=""/>
      <w:lvlJc w:val="left"/>
      <w:pPr>
        <w:tabs>
          <w:tab w:val="num" w:pos="0"/>
        </w:tabs>
        <w:ind w:left="4668" w:hanging="360"/>
      </w:pPr>
      <w:rPr>
        <w:rFonts w:ascii="Wingdings" w:hAnsi="Wingdings"/>
      </w:rPr>
    </w:lvl>
    <w:lvl w:ilvl="6">
      <w:start w:val="1"/>
      <w:numFmt w:val="bullet"/>
      <w:lvlText w:val=""/>
      <w:lvlJc w:val="left"/>
      <w:pPr>
        <w:tabs>
          <w:tab w:val="num" w:pos="0"/>
        </w:tabs>
        <w:ind w:left="5388" w:hanging="360"/>
      </w:pPr>
      <w:rPr>
        <w:rFonts w:ascii="Symbol" w:hAnsi="Symbol"/>
      </w:rPr>
    </w:lvl>
    <w:lvl w:ilvl="7">
      <w:start w:val="1"/>
      <w:numFmt w:val="bullet"/>
      <w:lvlText w:val="o"/>
      <w:lvlJc w:val="left"/>
      <w:pPr>
        <w:tabs>
          <w:tab w:val="num" w:pos="0"/>
        </w:tabs>
        <w:ind w:left="6108" w:hanging="360"/>
      </w:pPr>
      <w:rPr>
        <w:rFonts w:ascii="Courier New" w:hAnsi="Courier New" w:cs="Courier New"/>
      </w:rPr>
    </w:lvl>
    <w:lvl w:ilvl="8">
      <w:start w:val="1"/>
      <w:numFmt w:val="bullet"/>
      <w:lvlText w:val=""/>
      <w:lvlJc w:val="left"/>
      <w:pPr>
        <w:tabs>
          <w:tab w:val="num" w:pos="0"/>
        </w:tabs>
        <w:ind w:left="6828" w:hanging="360"/>
      </w:pPr>
      <w:rPr>
        <w:rFonts w:ascii="Wingdings" w:hAnsi="Wingdings"/>
      </w:rPr>
    </w:lvl>
  </w:abstractNum>
  <w:abstractNum w:abstractNumId="1" w15:restartNumberingAfterBreak="0">
    <w:nsid w:val="00000005"/>
    <w:multiLevelType w:val="singleLevel"/>
    <w:tmpl w:val="00000005"/>
    <w:name w:val="WW8Num5"/>
    <w:lvl w:ilvl="0">
      <w:start w:val="1"/>
      <w:numFmt w:val="lowerLetter"/>
      <w:lvlText w:val="%1)"/>
      <w:lvlJc w:val="left"/>
      <w:pPr>
        <w:tabs>
          <w:tab w:val="num" w:pos="1068"/>
        </w:tabs>
        <w:ind w:left="1068" w:hanging="360"/>
      </w:pPr>
      <w:rPr>
        <w:rFonts w:ascii="Arial" w:hAnsi="Arial" w:cs="Arial"/>
        <w:sz w:val="22"/>
        <w:szCs w:val="22"/>
        <w:lang w:val="es-ES_tradnl"/>
      </w:rPr>
    </w:lvl>
  </w:abstractNum>
  <w:abstractNum w:abstractNumId="2" w15:restartNumberingAfterBreak="0">
    <w:nsid w:val="00000007"/>
    <w:multiLevelType w:val="singleLevel"/>
    <w:tmpl w:val="00000007"/>
    <w:name w:val="WW8Num7"/>
    <w:lvl w:ilvl="0">
      <w:start w:val="1"/>
      <w:numFmt w:val="lowerLetter"/>
      <w:lvlText w:val="%1)"/>
      <w:lvlJc w:val="left"/>
      <w:pPr>
        <w:tabs>
          <w:tab w:val="num" w:pos="1068"/>
        </w:tabs>
        <w:ind w:left="1068" w:hanging="360"/>
      </w:pPr>
      <w:rPr>
        <w:rFonts w:hint="default"/>
      </w:rPr>
    </w:lvl>
  </w:abstractNum>
  <w:abstractNum w:abstractNumId="3" w15:restartNumberingAfterBreak="0">
    <w:nsid w:val="02C859D2"/>
    <w:multiLevelType w:val="hybridMultilevel"/>
    <w:tmpl w:val="243C8E9C"/>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 w15:restartNumberingAfterBreak="0">
    <w:nsid w:val="042D6C5B"/>
    <w:multiLevelType w:val="hybridMultilevel"/>
    <w:tmpl w:val="28D8414E"/>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15:restartNumberingAfterBreak="0">
    <w:nsid w:val="1252149B"/>
    <w:multiLevelType w:val="hybridMultilevel"/>
    <w:tmpl w:val="817ABE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072A9A"/>
    <w:multiLevelType w:val="hybridMultilevel"/>
    <w:tmpl w:val="E37E0C32"/>
    <w:lvl w:ilvl="0" w:tplc="040A000F">
      <w:start w:val="1"/>
      <w:numFmt w:val="decimal"/>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7" w15:restartNumberingAfterBreak="0">
    <w:nsid w:val="13665611"/>
    <w:multiLevelType w:val="multilevel"/>
    <w:tmpl w:val="3BCEB726"/>
    <w:lvl w:ilvl="0">
      <w:start w:val="1"/>
      <w:numFmt w:val="bullet"/>
      <w:lvlText w:val=""/>
      <w:lvlPicBulletId w:val="0"/>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87B5704"/>
    <w:multiLevelType w:val="hybridMultilevel"/>
    <w:tmpl w:val="E9BC642C"/>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19550D4E"/>
    <w:multiLevelType w:val="hybridMultilevel"/>
    <w:tmpl w:val="2E7A44F4"/>
    <w:lvl w:ilvl="0" w:tplc="B16639A4">
      <w:start w:val="1"/>
      <w:numFmt w:val="bullet"/>
      <w:lvlText w:val="•"/>
      <w:lvlJc w:val="left"/>
      <w:pPr>
        <w:ind w:left="993" w:hanging="327"/>
      </w:pPr>
      <w:rPr>
        <w:rFonts w:ascii="Arial" w:eastAsia="Arial" w:hAnsi="Arial" w:hint="default"/>
        <w:color w:val="2D2D2D"/>
        <w:w w:val="172"/>
        <w:sz w:val="23"/>
        <w:szCs w:val="23"/>
      </w:rPr>
    </w:lvl>
    <w:lvl w:ilvl="1" w:tplc="C87481D2">
      <w:start w:val="1"/>
      <w:numFmt w:val="bullet"/>
      <w:lvlText w:val="•"/>
      <w:lvlJc w:val="left"/>
      <w:pPr>
        <w:ind w:left="1953" w:hanging="327"/>
      </w:pPr>
      <w:rPr>
        <w:rFonts w:hint="default"/>
      </w:rPr>
    </w:lvl>
    <w:lvl w:ilvl="2" w:tplc="E696A2D4">
      <w:start w:val="1"/>
      <w:numFmt w:val="bullet"/>
      <w:lvlText w:val="•"/>
      <w:lvlJc w:val="left"/>
      <w:pPr>
        <w:ind w:left="2913" w:hanging="327"/>
      </w:pPr>
      <w:rPr>
        <w:rFonts w:hint="default"/>
      </w:rPr>
    </w:lvl>
    <w:lvl w:ilvl="3" w:tplc="30627F24">
      <w:start w:val="1"/>
      <w:numFmt w:val="bullet"/>
      <w:lvlText w:val="•"/>
      <w:lvlJc w:val="left"/>
      <w:pPr>
        <w:ind w:left="3873" w:hanging="327"/>
      </w:pPr>
      <w:rPr>
        <w:rFonts w:hint="default"/>
      </w:rPr>
    </w:lvl>
    <w:lvl w:ilvl="4" w:tplc="EC761562">
      <w:start w:val="1"/>
      <w:numFmt w:val="bullet"/>
      <w:lvlText w:val="•"/>
      <w:lvlJc w:val="left"/>
      <w:pPr>
        <w:ind w:left="4833" w:hanging="327"/>
      </w:pPr>
      <w:rPr>
        <w:rFonts w:hint="default"/>
      </w:rPr>
    </w:lvl>
    <w:lvl w:ilvl="5" w:tplc="CF686250">
      <w:start w:val="1"/>
      <w:numFmt w:val="bullet"/>
      <w:lvlText w:val="•"/>
      <w:lvlJc w:val="left"/>
      <w:pPr>
        <w:ind w:left="5793" w:hanging="327"/>
      </w:pPr>
      <w:rPr>
        <w:rFonts w:hint="default"/>
      </w:rPr>
    </w:lvl>
    <w:lvl w:ilvl="6" w:tplc="07C0BAD2">
      <w:start w:val="1"/>
      <w:numFmt w:val="bullet"/>
      <w:lvlText w:val="•"/>
      <w:lvlJc w:val="left"/>
      <w:pPr>
        <w:ind w:left="6753" w:hanging="327"/>
      </w:pPr>
      <w:rPr>
        <w:rFonts w:hint="default"/>
      </w:rPr>
    </w:lvl>
    <w:lvl w:ilvl="7" w:tplc="AFFE5872">
      <w:start w:val="1"/>
      <w:numFmt w:val="bullet"/>
      <w:lvlText w:val="•"/>
      <w:lvlJc w:val="left"/>
      <w:pPr>
        <w:ind w:left="7713" w:hanging="327"/>
      </w:pPr>
      <w:rPr>
        <w:rFonts w:hint="default"/>
      </w:rPr>
    </w:lvl>
    <w:lvl w:ilvl="8" w:tplc="896A454C">
      <w:start w:val="1"/>
      <w:numFmt w:val="bullet"/>
      <w:lvlText w:val="•"/>
      <w:lvlJc w:val="left"/>
      <w:pPr>
        <w:ind w:left="8673" w:hanging="327"/>
      </w:pPr>
      <w:rPr>
        <w:rFonts w:hint="default"/>
      </w:rPr>
    </w:lvl>
  </w:abstractNum>
  <w:abstractNum w:abstractNumId="10" w15:restartNumberingAfterBreak="0">
    <w:nsid w:val="1BF11661"/>
    <w:multiLevelType w:val="hybridMultilevel"/>
    <w:tmpl w:val="9C38A1FE"/>
    <w:lvl w:ilvl="0" w:tplc="D2E671BC">
      <w:start w:val="1"/>
      <w:numFmt w:val="bullet"/>
      <w:lvlText w:val=""/>
      <w:lvlJc w:val="left"/>
      <w:pPr>
        <w:ind w:left="-2172" w:hanging="360"/>
      </w:pPr>
      <w:rPr>
        <w:rFonts w:ascii="Symbol" w:hAnsi="Symbol" w:hint="default"/>
        <w:color w:val="0070C0"/>
      </w:rPr>
    </w:lvl>
    <w:lvl w:ilvl="1" w:tplc="040A0003">
      <w:start w:val="1"/>
      <w:numFmt w:val="bullet"/>
      <w:lvlText w:val="o"/>
      <w:lvlJc w:val="left"/>
      <w:pPr>
        <w:ind w:left="-1452" w:hanging="360"/>
      </w:pPr>
      <w:rPr>
        <w:rFonts w:ascii="Courier New" w:hAnsi="Courier New" w:cs="Courier New" w:hint="default"/>
      </w:rPr>
    </w:lvl>
    <w:lvl w:ilvl="2" w:tplc="040A0005">
      <w:start w:val="1"/>
      <w:numFmt w:val="bullet"/>
      <w:lvlText w:val=""/>
      <w:lvlJc w:val="left"/>
      <w:pPr>
        <w:ind w:left="-732" w:hanging="360"/>
      </w:pPr>
      <w:rPr>
        <w:rFonts w:ascii="Wingdings" w:hAnsi="Wingdings" w:hint="default"/>
      </w:rPr>
    </w:lvl>
    <w:lvl w:ilvl="3" w:tplc="85B4D2D4">
      <w:start w:val="1"/>
      <w:numFmt w:val="bullet"/>
      <w:lvlText w:val=""/>
      <w:lvlJc w:val="left"/>
      <w:pPr>
        <w:ind w:left="-12" w:hanging="360"/>
      </w:pPr>
      <w:rPr>
        <w:rFonts w:ascii="Symbol" w:hAnsi="Symbol" w:hint="default"/>
        <w:color w:val="4F81BD" w:themeColor="accent1"/>
      </w:rPr>
    </w:lvl>
    <w:lvl w:ilvl="4" w:tplc="0C0A0003">
      <w:start w:val="1"/>
      <w:numFmt w:val="bullet"/>
      <w:lvlText w:val="o"/>
      <w:lvlJc w:val="left"/>
      <w:pPr>
        <w:ind w:left="708" w:hanging="360"/>
      </w:pPr>
      <w:rPr>
        <w:rFonts w:ascii="Courier New" w:hAnsi="Courier New" w:cs="Courier New" w:hint="default"/>
      </w:rPr>
    </w:lvl>
    <w:lvl w:ilvl="5" w:tplc="040A0005">
      <w:start w:val="1"/>
      <w:numFmt w:val="bullet"/>
      <w:lvlText w:val=""/>
      <w:lvlJc w:val="left"/>
      <w:pPr>
        <w:ind w:left="1428" w:hanging="360"/>
      </w:pPr>
      <w:rPr>
        <w:rFonts w:ascii="Wingdings" w:hAnsi="Wingdings" w:hint="default"/>
      </w:rPr>
    </w:lvl>
    <w:lvl w:ilvl="6" w:tplc="040A0001">
      <w:start w:val="1"/>
      <w:numFmt w:val="bullet"/>
      <w:lvlText w:val=""/>
      <w:lvlJc w:val="left"/>
      <w:pPr>
        <w:ind w:left="2148" w:hanging="360"/>
      </w:pPr>
      <w:rPr>
        <w:rFonts w:ascii="Symbol" w:hAnsi="Symbol" w:hint="default"/>
      </w:rPr>
    </w:lvl>
    <w:lvl w:ilvl="7" w:tplc="040A0003">
      <w:start w:val="1"/>
      <w:numFmt w:val="bullet"/>
      <w:lvlText w:val="o"/>
      <w:lvlJc w:val="left"/>
      <w:pPr>
        <w:ind w:left="2868" w:hanging="360"/>
      </w:pPr>
      <w:rPr>
        <w:rFonts w:ascii="Courier New" w:hAnsi="Courier New" w:cs="Courier New" w:hint="default"/>
      </w:rPr>
    </w:lvl>
    <w:lvl w:ilvl="8" w:tplc="040A0005">
      <w:start w:val="1"/>
      <w:numFmt w:val="bullet"/>
      <w:lvlText w:val=""/>
      <w:lvlJc w:val="left"/>
      <w:pPr>
        <w:ind w:left="3588" w:hanging="360"/>
      </w:pPr>
      <w:rPr>
        <w:rFonts w:ascii="Wingdings" w:hAnsi="Wingdings" w:hint="default"/>
      </w:rPr>
    </w:lvl>
  </w:abstractNum>
  <w:abstractNum w:abstractNumId="11" w15:restartNumberingAfterBreak="0">
    <w:nsid w:val="1E11260D"/>
    <w:multiLevelType w:val="hybridMultilevel"/>
    <w:tmpl w:val="BCF8F1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EE45250"/>
    <w:multiLevelType w:val="hybridMultilevel"/>
    <w:tmpl w:val="165C2BD0"/>
    <w:lvl w:ilvl="0" w:tplc="0C0A000F">
      <w:start w:val="1"/>
      <w:numFmt w:val="decimal"/>
      <w:lvlText w:val="%1."/>
      <w:lvlJc w:val="left"/>
      <w:pPr>
        <w:ind w:left="720" w:hanging="360"/>
      </w:pPr>
      <w:rPr>
        <w:rFont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1F2D395F"/>
    <w:multiLevelType w:val="hybridMultilevel"/>
    <w:tmpl w:val="21AAE3C2"/>
    <w:lvl w:ilvl="0" w:tplc="0C0A0003">
      <w:start w:val="1"/>
      <w:numFmt w:val="bullet"/>
      <w:lvlText w:val="o"/>
      <w:lvlJc w:val="left"/>
      <w:pPr>
        <w:ind w:left="708" w:hanging="360"/>
      </w:pPr>
      <w:rPr>
        <w:rFonts w:ascii="Courier New" w:hAnsi="Courier New" w:cs="Courier New" w:hint="default"/>
      </w:rPr>
    </w:lvl>
    <w:lvl w:ilvl="1" w:tplc="0C0A0003">
      <w:start w:val="1"/>
      <w:numFmt w:val="bullet"/>
      <w:lvlText w:val="o"/>
      <w:lvlJc w:val="left"/>
      <w:pPr>
        <w:ind w:left="1428" w:hanging="360"/>
      </w:pPr>
      <w:rPr>
        <w:rFonts w:ascii="Courier New" w:hAnsi="Courier New" w:cs="Courier New" w:hint="default"/>
      </w:rPr>
    </w:lvl>
    <w:lvl w:ilvl="2" w:tplc="0C0A0005">
      <w:start w:val="1"/>
      <w:numFmt w:val="bullet"/>
      <w:lvlText w:val=""/>
      <w:lvlJc w:val="left"/>
      <w:pPr>
        <w:ind w:left="2148" w:hanging="360"/>
      </w:pPr>
      <w:rPr>
        <w:rFonts w:ascii="Wingdings" w:hAnsi="Wingdings" w:hint="default"/>
      </w:rPr>
    </w:lvl>
    <w:lvl w:ilvl="3" w:tplc="0C0A0001" w:tentative="1">
      <w:start w:val="1"/>
      <w:numFmt w:val="bullet"/>
      <w:lvlText w:val=""/>
      <w:lvlJc w:val="left"/>
      <w:pPr>
        <w:ind w:left="2868" w:hanging="360"/>
      </w:pPr>
      <w:rPr>
        <w:rFonts w:ascii="Symbol" w:hAnsi="Symbol" w:hint="default"/>
      </w:rPr>
    </w:lvl>
    <w:lvl w:ilvl="4" w:tplc="0C0A0003" w:tentative="1">
      <w:start w:val="1"/>
      <w:numFmt w:val="bullet"/>
      <w:lvlText w:val="o"/>
      <w:lvlJc w:val="left"/>
      <w:pPr>
        <w:ind w:left="3588" w:hanging="360"/>
      </w:pPr>
      <w:rPr>
        <w:rFonts w:ascii="Courier New" w:hAnsi="Courier New" w:cs="Courier New" w:hint="default"/>
      </w:rPr>
    </w:lvl>
    <w:lvl w:ilvl="5" w:tplc="0C0A0005" w:tentative="1">
      <w:start w:val="1"/>
      <w:numFmt w:val="bullet"/>
      <w:lvlText w:val=""/>
      <w:lvlJc w:val="left"/>
      <w:pPr>
        <w:ind w:left="4308" w:hanging="360"/>
      </w:pPr>
      <w:rPr>
        <w:rFonts w:ascii="Wingdings" w:hAnsi="Wingdings" w:hint="default"/>
      </w:rPr>
    </w:lvl>
    <w:lvl w:ilvl="6" w:tplc="0C0A0001" w:tentative="1">
      <w:start w:val="1"/>
      <w:numFmt w:val="bullet"/>
      <w:lvlText w:val=""/>
      <w:lvlJc w:val="left"/>
      <w:pPr>
        <w:ind w:left="5028" w:hanging="360"/>
      </w:pPr>
      <w:rPr>
        <w:rFonts w:ascii="Symbol" w:hAnsi="Symbol" w:hint="default"/>
      </w:rPr>
    </w:lvl>
    <w:lvl w:ilvl="7" w:tplc="0C0A0003" w:tentative="1">
      <w:start w:val="1"/>
      <w:numFmt w:val="bullet"/>
      <w:lvlText w:val="o"/>
      <w:lvlJc w:val="left"/>
      <w:pPr>
        <w:ind w:left="5748" w:hanging="360"/>
      </w:pPr>
      <w:rPr>
        <w:rFonts w:ascii="Courier New" w:hAnsi="Courier New" w:cs="Courier New" w:hint="default"/>
      </w:rPr>
    </w:lvl>
    <w:lvl w:ilvl="8" w:tplc="0C0A0005" w:tentative="1">
      <w:start w:val="1"/>
      <w:numFmt w:val="bullet"/>
      <w:lvlText w:val=""/>
      <w:lvlJc w:val="left"/>
      <w:pPr>
        <w:ind w:left="6468" w:hanging="360"/>
      </w:pPr>
      <w:rPr>
        <w:rFonts w:ascii="Wingdings" w:hAnsi="Wingdings" w:hint="default"/>
      </w:rPr>
    </w:lvl>
  </w:abstractNum>
  <w:abstractNum w:abstractNumId="14" w15:restartNumberingAfterBreak="0">
    <w:nsid w:val="214F78E4"/>
    <w:multiLevelType w:val="hybridMultilevel"/>
    <w:tmpl w:val="96DC0BF0"/>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3291471"/>
    <w:multiLevelType w:val="hybridMultilevel"/>
    <w:tmpl w:val="4320836C"/>
    <w:lvl w:ilvl="0" w:tplc="C32E553C">
      <w:start w:val="1"/>
      <w:numFmt w:val="upperLetter"/>
      <w:lvlText w:val="%1."/>
      <w:lvlJc w:val="left"/>
      <w:pPr>
        <w:ind w:left="1440" w:hanging="360"/>
      </w:pPr>
      <w:rPr>
        <w:rFonts w:hint="default"/>
        <w:color w:val="auto"/>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6" w15:restartNumberingAfterBreak="0">
    <w:nsid w:val="25A96EBF"/>
    <w:multiLevelType w:val="multilevel"/>
    <w:tmpl w:val="B40CD154"/>
    <w:lvl w:ilvl="0">
      <w:start w:val="1"/>
      <w:numFmt w:val="decimal"/>
      <w:lvlText w:val="%1."/>
      <w:lvlJc w:val="left"/>
      <w:pPr>
        <w:ind w:left="380" w:hanging="380"/>
      </w:pPr>
      <w:rPr>
        <w:rFonts w:hint="default"/>
      </w:rPr>
    </w:lvl>
    <w:lvl w:ilvl="1">
      <w:start w:val="1"/>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26B65AA0"/>
    <w:multiLevelType w:val="hybridMultilevel"/>
    <w:tmpl w:val="FD52C28A"/>
    <w:lvl w:ilvl="0" w:tplc="A5DC5528">
      <w:start w:val="1"/>
      <w:numFmt w:val="bullet"/>
      <w:lvlText w:val="•"/>
      <w:lvlJc w:val="left"/>
      <w:pPr>
        <w:ind w:left="1794" w:hanging="1510"/>
      </w:pPr>
      <w:rPr>
        <w:rFonts w:ascii="Times New Roman" w:eastAsia="Times New Roman" w:hAnsi="Times New Roman" w:hint="default"/>
        <w:color w:val="A5574F"/>
        <w:w w:val="107"/>
        <w:position w:val="3"/>
        <w:sz w:val="75"/>
        <w:szCs w:val="75"/>
      </w:rPr>
    </w:lvl>
    <w:lvl w:ilvl="1" w:tplc="39B09826">
      <w:start w:val="1"/>
      <w:numFmt w:val="bullet"/>
      <w:lvlText w:val="•"/>
      <w:lvlJc w:val="left"/>
      <w:pPr>
        <w:ind w:left="2136" w:hanging="342"/>
      </w:pPr>
      <w:rPr>
        <w:rFonts w:ascii="Arial" w:eastAsia="Arial" w:hAnsi="Arial" w:hint="default"/>
        <w:color w:val="2F2F2F"/>
        <w:w w:val="148"/>
        <w:sz w:val="23"/>
        <w:szCs w:val="23"/>
      </w:rPr>
    </w:lvl>
    <w:lvl w:ilvl="2" w:tplc="78E0CBD8">
      <w:start w:val="1"/>
      <w:numFmt w:val="bullet"/>
      <w:lvlText w:val="•"/>
      <w:lvlJc w:val="left"/>
      <w:pPr>
        <w:ind w:left="2335" w:hanging="342"/>
      </w:pPr>
      <w:rPr>
        <w:rFonts w:hint="default"/>
      </w:rPr>
    </w:lvl>
    <w:lvl w:ilvl="3" w:tplc="A3624F70">
      <w:start w:val="1"/>
      <w:numFmt w:val="bullet"/>
      <w:lvlText w:val="•"/>
      <w:lvlJc w:val="left"/>
      <w:pPr>
        <w:ind w:left="3703" w:hanging="342"/>
      </w:pPr>
      <w:rPr>
        <w:rFonts w:hint="default"/>
      </w:rPr>
    </w:lvl>
    <w:lvl w:ilvl="4" w:tplc="FAECC41E">
      <w:start w:val="1"/>
      <w:numFmt w:val="bullet"/>
      <w:lvlText w:val="•"/>
      <w:lvlJc w:val="left"/>
      <w:pPr>
        <w:ind w:left="4719" w:hanging="342"/>
      </w:pPr>
      <w:rPr>
        <w:rFonts w:hint="default"/>
      </w:rPr>
    </w:lvl>
    <w:lvl w:ilvl="5" w:tplc="5838B30C">
      <w:start w:val="1"/>
      <w:numFmt w:val="bullet"/>
      <w:lvlText w:val="•"/>
      <w:lvlJc w:val="left"/>
      <w:pPr>
        <w:ind w:left="5736" w:hanging="342"/>
      </w:pPr>
      <w:rPr>
        <w:rFonts w:hint="default"/>
      </w:rPr>
    </w:lvl>
    <w:lvl w:ilvl="6" w:tplc="5E9E68E8">
      <w:start w:val="1"/>
      <w:numFmt w:val="bullet"/>
      <w:lvlText w:val="•"/>
      <w:lvlJc w:val="left"/>
      <w:pPr>
        <w:ind w:left="6753" w:hanging="342"/>
      </w:pPr>
      <w:rPr>
        <w:rFonts w:hint="default"/>
      </w:rPr>
    </w:lvl>
    <w:lvl w:ilvl="7" w:tplc="2B4E9A5C">
      <w:start w:val="1"/>
      <w:numFmt w:val="bullet"/>
      <w:lvlText w:val="•"/>
      <w:lvlJc w:val="left"/>
      <w:pPr>
        <w:ind w:left="7769" w:hanging="342"/>
      </w:pPr>
      <w:rPr>
        <w:rFonts w:hint="default"/>
      </w:rPr>
    </w:lvl>
    <w:lvl w:ilvl="8" w:tplc="402AD4CA">
      <w:start w:val="1"/>
      <w:numFmt w:val="bullet"/>
      <w:lvlText w:val="•"/>
      <w:lvlJc w:val="left"/>
      <w:pPr>
        <w:ind w:left="8786" w:hanging="342"/>
      </w:pPr>
      <w:rPr>
        <w:rFonts w:hint="default"/>
      </w:rPr>
    </w:lvl>
  </w:abstractNum>
  <w:abstractNum w:abstractNumId="18" w15:restartNumberingAfterBreak="0">
    <w:nsid w:val="29CA5433"/>
    <w:multiLevelType w:val="multilevel"/>
    <w:tmpl w:val="0C0A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9" w15:restartNumberingAfterBreak="0">
    <w:nsid w:val="2A0E1601"/>
    <w:multiLevelType w:val="hybridMultilevel"/>
    <w:tmpl w:val="A63006AC"/>
    <w:lvl w:ilvl="0" w:tplc="0C0A0001">
      <w:start w:val="1"/>
      <w:numFmt w:val="bullet"/>
      <w:lvlText w:val=""/>
      <w:lvlJc w:val="left"/>
      <w:pPr>
        <w:ind w:left="1788" w:hanging="360"/>
      </w:pPr>
      <w:rPr>
        <w:rFonts w:ascii="Symbol" w:hAnsi="Symbol" w:hint="default"/>
      </w:rPr>
    </w:lvl>
    <w:lvl w:ilvl="1" w:tplc="0C0A0003" w:tentative="1">
      <w:start w:val="1"/>
      <w:numFmt w:val="bullet"/>
      <w:lvlText w:val="o"/>
      <w:lvlJc w:val="left"/>
      <w:pPr>
        <w:ind w:left="2508" w:hanging="360"/>
      </w:pPr>
      <w:rPr>
        <w:rFonts w:ascii="Courier New" w:hAnsi="Courier New" w:cs="Courier New" w:hint="default"/>
      </w:rPr>
    </w:lvl>
    <w:lvl w:ilvl="2" w:tplc="0C0A0005" w:tentative="1">
      <w:start w:val="1"/>
      <w:numFmt w:val="bullet"/>
      <w:lvlText w:val=""/>
      <w:lvlJc w:val="left"/>
      <w:pPr>
        <w:ind w:left="3228" w:hanging="360"/>
      </w:pPr>
      <w:rPr>
        <w:rFonts w:ascii="Wingdings" w:hAnsi="Wingdings" w:hint="default"/>
      </w:rPr>
    </w:lvl>
    <w:lvl w:ilvl="3" w:tplc="0C0A0001" w:tentative="1">
      <w:start w:val="1"/>
      <w:numFmt w:val="bullet"/>
      <w:lvlText w:val=""/>
      <w:lvlJc w:val="left"/>
      <w:pPr>
        <w:ind w:left="3948" w:hanging="360"/>
      </w:pPr>
      <w:rPr>
        <w:rFonts w:ascii="Symbol" w:hAnsi="Symbol" w:hint="default"/>
      </w:rPr>
    </w:lvl>
    <w:lvl w:ilvl="4" w:tplc="0C0A0003" w:tentative="1">
      <w:start w:val="1"/>
      <w:numFmt w:val="bullet"/>
      <w:lvlText w:val="o"/>
      <w:lvlJc w:val="left"/>
      <w:pPr>
        <w:ind w:left="4668" w:hanging="360"/>
      </w:pPr>
      <w:rPr>
        <w:rFonts w:ascii="Courier New" w:hAnsi="Courier New" w:cs="Courier New" w:hint="default"/>
      </w:rPr>
    </w:lvl>
    <w:lvl w:ilvl="5" w:tplc="0C0A0005" w:tentative="1">
      <w:start w:val="1"/>
      <w:numFmt w:val="bullet"/>
      <w:lvlText w:val=""/>
      <w:lvlJc w:val="left"/>
      <w:pPr>
        <w:ind w:left="5388" w:hanging="360"/>
      </w:pPr>
      <w:rPr>
        <w:rFonts w:ascii="Wingdings" w:hAnsi="Wingdings" w:hint="default"/>
      </w:rPr>
    </w:lvl>
    <w:lvl w:ilvl="6" w:tplc="0C0A0001" w:tentative="1">
      <w:start w:val="1"/>
      <w:numFmt w:val="bullet"/>
      <w:lvlText w:val=""/>
      <w:lvlJc w:val="left"/>
      <w:pPr>
        <w:ind w:left="6108" w:hanging="360"/>
      </w:pPr>
      <w:rPr>
        <w:rFonts w:ascii="Symbol" w:hAnsi="Symbol" w:hint="default"/>
      </w:rPr>
    </w:lvl>
    <w:lvl w:ilvl="7" w:tplc="0C0A0003" w:tentative="1">
      <w:start w:val="1"/>
      <w:numFmt w:val="bullet"/>
      <w:lvlText w:val="o"/>
      <w:lvlJc w:val="left"/>
      <w:pPr>
        <w:ind w:left="6828" w:hanging="360"/>
      </w:pPr>
      <w:rPr>
        <w:rFonts w:ascii="Courier New" w:hAnsi="Courier New" w:cs="Courier New" w:hint="default"/>
      </w:rPr>
    </w:lvl>
    <w:lvl w:ilvl="8" w:tplc="0C0A0005" w:tentative="1">
      <w:start w:val="1"/>
      <w:numFmt w:val="bullet"/>
      <w:lvlText w:val=""/>
      <w:lvlJc w:val="left"/>
      <w:pPr>
        <w:ind w:left="7548" w:hanging="360"/>
      </w:pPr>
      <w:rPr>
        <w:rFonts w:ascii="Wingdings" w:hAnsi="Wingdings" w:hint="default"/>
      </w:rPr>
    </w:lvl>
  </w:abstractNum>
  <w:abstractNum w:abstractNumId="20" w15:restartNumberingAfterBreak="0">
    <w:nsid w:val="38A72916"/>
    <w:multiLevelType w:val="hybridMultilevel"/>
    <w:tmpl w:val="F6A8560C"/>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39AE7D43"/>
    <w:multiLevelType w:val="hybridMultilevel"/>
    <w:tmpl w:val="63C05CDC"/>
    <w:lvl w:ilvl="0" w:tplc="0C0A0001">
      <w:start w:val="1"/>
      <w:numFmt w:val="bullet"/>
      <w:lvlText w:val=""/>
      <w:lvlJc w:val="left"/>
      <w:pPr>
        <w:ind w:left="1428" w:hanging="360"/>
      </w:pPr>
      <w:rPr>
        <w:rFonts w:ascii="Symbol" w:hAnsi="Symbol" w:hint="default"/>
      </w:rPr>
    </w:lvl>
    <w:lvl w:ilvl="1" w:tplc="0C0A0003">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2" w15:restartNumberingAfterBreak="0">
    <w:nsid w:val="3A785D9E"/>
    <w:multiLevelType w:val="hybridMultilevel"/>
    <w:tmpl w:val="A33EF16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3FBC5382"/>
    <w:multiLevelType w:val="hybridMultilevel"/>
    <w:tmpl w:val="A8A407CA"/>
    <w:lvl w:ilvl="0" w:tplc="0C0A0017">
      <w:start w:val="1"/>
      <w:numFmt w:val="lowerLetter"/>
      <w:lvlText w:val="%1)"/>
      <w:lvlJc w:val="left"/>
      <w:pPr>
        <w:ind w:left="720" w:hanging="360"/>
      </w:pPr>
      <w:rPr>
        <w:rFont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41D07860"/>
    <w:multiLevelType w:val="hybridMultilevel"/>
    <w:tmpl w:val="37DAFC5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3">
      <w:start w:val="1"/>
      <w:numFmt w:val="bullet"/>
      <w:lvlText w:val="o"/>
      <w:lvlJc w:val="left"/>
      <w:pPr>
        <w:tabs>
          <w:tab w:val="num" w:pos="1455"/>
        </w:tabs>
        <w:ind w:left="1455" w:hanging="360"/>
      </w:pPr>
      <w:rPr>
        <w:rFonts w:ascii="Courier New" w:hAnsi="Courier New" w:cs="Courier New" w:hint="default"/>
      </w:rPr>
    </w:lvl>
    <w:lvl w:ilvl="3" w:tplc="0C0A0001">
      <w:start w:val="1"/>
      <w:numFmt w:val="bullet"/>
      <w:lvlText w:val=""/>
      <w:lvlJc w:val="left"/>
      <w:pPr>
        <w:tabs>
          <w:tab w:val="num" w:pos="2175"/>
        </w:tabs>
        <w:ind w:left="2175" w:hanging="360"/>
      </w:pPr>
      <w:rPr>
        <w:rFonts w:ascii="Symbol" w:hAnsi="Symbol" w:hint="default"/>
      </w:rPr>
    </w:lvl>
    <w:lvl w:ilvl="4" w:tplc="0C0A0003">
      <w:start w:val="1"/>
      <w:numFmt w:val="decimal"/>
      <w:lvlText w:val="%5."/>
      <w:lvlJc w:val="left"/>
      <w:pPr>
        <w:tabs>
          <w:tab w:val="num" w:pos="2895"/>
        </w:tabs>
        <w:ind w:left="2895" w:hanging="360"/>
      </w:pPr>
    </w:lvl>
    <w:lvl w:ilvl="5" w:tplc="0C0A0005">
      <w:start w:val="1"/>
      <w:numFmt w:val="decimal"/>
      <w:lvlText w:val="%6."/>
      <w:lvlJc w:val="left"/>
      <w:pPr>
        <w:tabs>
          <w:tab w:val="num" w:pos="3615"/>
        </w:tabs>
        <w:ind w:left="3615" w:hanging="360"/>
      </w:pPr>
    </w:lvl>
    <w:lvl w:ilvl="6" w:tplc="0C0A0001">
      <w:start w:val="1"/>
      <w:numFmt w:val="decimal"/>
      <w:lvlText w:val="%7."/>
      <w:lvlJc w:val="left"/>
      <w:pPr>
        <w:tabs>
          <w:tab w:val="num" w:pos="4335"/>
        </w:tabs>
        <w:ind w:left="4335" w:hanging="360"/>
      </w:pPr>
    </w:lvl>
    <w:lvl w:ilvl="7" w:tplc="0C0A0003">
      <w:start w:val="1"/>
      <w:numFmt w:val="decimal"/>
      <w:lvlText w:val="%8."/>
      <w:lvlJc w:val="left"/>
      <w:pPr>
        <w:tabs>
          <w:tab w:val="num" w:pos="5055"/>
        </w:tabs>
        <w:ind w:left="5055" w:hanging="360"/>
      </w:pPr>
    </w:lvl>
    <w:lvl w:ilvl="8" w:tplc="0C0A0005">
      <w:start w:val="1"/>
      <w:numFmt w:val="decimal"/>
      <w:lvlText w:val="%9."/>
      <w:lvlJc w:val="left"/>
      <w:pPr>
        <w:tabs>
          <w:tab w:val="num" w:pos="5775"/>
        </w:tabs>
        <w:ind w:left="5775" w:hanging="360"/>
      </w:pPr>
    </w:lvl>
  </w:abstractNum>
  <w:abstractNum w:abstractNumId="25" w15:restartNumberingAfterBreak="0">
    <w:nsid w:val="46CE1714"/>
    <w:multiLevelType w:val="hybridMultilevel"/>
    <w:tmpl w:val="765ADEA8"/>
    <w:lvl w:ilvl="0" w:tplc="0C0A0001">
      <w:start w:val="1"/>
      <w:numFmt w:val="bullet"/>
      <w:lvlText w:val=""/>
      <w:lvlJc w:val="left"/>
      <w:pPr>
        <w:ind w:left="1068" w:hanging="360"/>
      </w:pPr>
      <w:rPr>
        <w:rFonts w:ascii="Symbol" w:hAnsi="Symbol" w:hint="default"/>
      </w:rPr>
    </w:lvl>
    <w:lvl w:ilvl="1" w:tplc="0C0A0003">
      <w:start w:val="1"/>
      <w:numFmt w:val="bullet"/>
      <w:lvlText w:val="o"/>
      <w:lvlJc w:val="left"/>
      <w:pPr>
        <w:ind w:left="1788" w:hanging="360"/>
      </w:pPr>
      <w:rPr>
        <w:rFonts w:ascii="Courier New" w:hAnsi="Courier New" w:cs="Courier New" w:hint="default"/>
      </w:rPr>
    </w:lvl>
    <w:lvl w:ilvl="2" w:tplc="0C0A0005">
      <w:start w:val="1"/>
      <w:numFmt w:val="bullet"/>
      <w:lvlText w:val=""/>
      <w:lvlJc w:val="left"/>
      <w:pPr>
        <w:ind w:left="2508" w:hanging="360"/>
      </w:pPr>
      <w:rPr>
        <w:rFonts w:ascii="Wingdings" w:hAnsi="Wingdings" w:hint="default"/>
      </w:rPr>
    </w:lvl>
    <w:lvl w:ilvl="3" w:tplc="0C0A0001">
      <w:start w:val="1"/>
      <w:numFmt w:val="bullet"/>
      <w:lvlText w:val=""/>
      <w:lvlJc w:val="left"/>
      <w:pPr>
        <w:ind w:left="3228" w:hanging="360"/>
      </w:pPr>
      <w:rPr>
        <w:rFonts w:ascii="Symbol" w:hAnsi="Symbol" w:hint="default"/>
      </w:rPr>
    </w:lvl>
    <w:lvl w:ilvl="4" w:tplc="0C0A0003">
      <w:start w:val="1"/>
      <w:numFmt w:val="bullet"/>
      <w:lvlText w:val="o"/>
      <w:lvlJc w:val="left"/>
      <w:pPr>
        <w:ind w:left="3948" w:hanging="360"/>
      </w:pPr>
      <w:rPr>
        <w:rFonts w:ascii="Courier New" w:hAnsi="Courier New" w:cs="Courier New" w:hint="default"/>
      </w:rPr>
    </w:lvl>
    <w:lvl w:ilvl="5" w:tplc="0C0A0005">
      <w:start w:val="1"/>
      <w:numFmt w:val="bullet"/>
      <w:lvlText w:val=""/>
      <w:lvlJc w:val="left"/>
      <w:pPr>
        <w:ind w:left="4668" w:hanging="360"/>
      </w:pPr>
      <w:rPr>
        <w:rFonts w:ascii="Wingdings" w:hAnsi="Wingdings" w:hint="default"/>
      </w:rPr>
    </w:lvl>
    <w:lvl w:ilvl="6" w:tplc="0C0A0001">
      <w:start w:val="1"/>
      <w:numFmt w:val="bullet"/>
      <w:lvlText w:val=""/>
      <w:lvlJc w:val="left"/>
      <w:pPr>
        <w:ind w:left="5388" w:hanging="360"/>
      </w:pPr>
      <w:rPr>
        <w:rFonts w:ascii="Symbol" w:hAnsi="Symbol" w:hint="default"/>
      </w:rPr>
    </w:lvl>
    <w:lvl w:ilvl="7" w:tplc="0C0A0003">
      <w:start w:val="1"/>
      <w:numFmt w:val="bullet"/>
      <w:lvlText w:val="o"/>
      <w:lvlJc w:val="left"/>
      <w:pPr>
        <w:ind w:left="6108" w:hanging="360"/>
      </w:pPr>
      <w:rPr>
        <w:rFonts w:ascii="Courier New" w:hAnsi="Courier New" w:cs="Courier New" w:hint="default"/>
      </w:rPr>
    </w:lvl>
    <w:lvl w:ilvl="8" w:tplc="0C0A0005">
      <w:start w:val="1"/>
      <w:numFmt w:val="bullet"/>
      <w:lvlText w:val=""/>
      <w:lvlJc w:val="left"/>
      <w:pPr>
        <w:ind w:left="6828" w:hanging="360"/>
      </w:pPr>
      <w:rPr>
        <w:rFonts w:ascii="Wingdings" w:hAnsi="Wingdings" w:hint="default"/>
      </w:rPr>
    </w:lvl>
  </w:abstractNum>
  <w:abstractNum w:abstractNumId="26" w15:restartNumberingAfterBreak="0">
    <w:nsid w:val="495F10C5"/>
    <w:multiLevelType w:val="multilevel"/>
    <w:tmpl w:val="B288B74A"/>
    <w:lvl w:ilvl="0">
      <w:start w:val="1"/>
      <w:numFmt w:val="decimal"/>
      <w:lvlText w:val="%1."/>
      <w:lvlJc w:val="left"/>
      <w:pPr>
        <w:tabs>
          <w:tab w:val="num" w:pos="0"/>
        </w:tabs>
        <w:ind w:left="360" w:hanging="360"/>
      </w:pPr>
      <w:rPr>
        <w:sz w:val="22"/>
        <w:szCs w:val="22"/>
      </w:rPr>
    </w:lvl>
    <w:lvl w:ilvl="1">
      <w:start w:val="1"/>
      <w:numFmt w:val="decimal"/>
      <w:lvlText w:val="%1.%2."/>
      <w:lvlJc w:val="left"/>
      <w:pPr>
        <w:tabs>
          <w:tab w:val="num" w:pos="0"/>
        </w:tabs>
        <w:ind w:left="720" w:hanging="360"/>
      </w:pPr>
      <w:rPr>
        <w:sz w:val="22"/>
        <w:szCs w:val="22"/>
      </w:rPr>
    </w:lvl>
    <w:lvl w:ilvl="2">
      <w:start w:val="1"/>
      <w:numFmt w:val="decimal"/>
      <w:lvlText w:val="%1.%2.%3."/>
      <w:lvlJc w:val="left"/>
      <w:pPr>
        <w:tabs>
          <w:tab w:val="num" w:pos="0"/>
        </w:tabs>
        <w:ind w:left="1440" w:hanging="720"/>
      </w:p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27" w15:restartNumberingAfterBreak="0">
    <w:nsid w:val="4C6A3839"/>
    <w:multiLevelType w:val="hybridMultilevel"/>
    <w:tmpl w:val="753CDE8A"/>
    <w:lvl w:ilvl="0" w:tplc="0C0A0001">
      <w:start w:val="1"/>
      <w:numFmt w:val="bullet"/>
      <w:lvlText w:val=""/>
      <w:lvlJc w:val="left"/>
      <w:pPr>
        <w:ind w:left="1776" w:hanging="360"/>
      </w:pPr>
      <w:rPr>
        <w:rFonts w:ascii="Symbol" w:hAnsi="Symbol" w:hint="default"/>
      </w:rPr>
    </w:lvl>
    <w:lvl w:ilvl="1" w:tplc="0C0A0003">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28" w15:restartNumberingAfterBreak="0">
    <w:nsid w:val="50D40D61"/>
    <w:multiLevelType w:val="hybridMultilevel"/>
    <w:tmpl w:val="6D167CD6"/>
    <w:lvl w:ilvl="0" w:tplc="8786B76C">
      <w:start w:val="1"/>
      <w:numFmt w:val="upperLetter"/>
      <w:lvlText w:val="%1."/>
      <w:lvlJc w:val="left"/>
      <w:pPr>
        <w:ind w:left="720" w:hanging="360"/>
      </w:pPr>
      <w:rPr>
        <w:rFonts w:hint="default"/>
        <w:b/>
        <w:bCs w:val="0"/>
        <w:i/>
        <w:iCs/>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29" w15:restartNumberingAfterBreak="0">
    <w:nsid w:val="50DC4F75"/>
    <w:multiLevelType w:val="multilevel"/>
    <w:tmpl w:val="0F12A95C"/>
    <w:name w:val="WWNum322"/>
    <w:lvl w:ilvl="0">
      <w:start w:val="1"/>
      <w:numFmt w:val="decimal"/>
      <w:lvlText w:val="%1."/>
      <w:lvlJc w:val="left"/>
      <w:pPr>
        <w:tabs>
          <w:tab w:val="num" w:pos="0"/>
        </w:tabs>
        <w:ind w:left="360" w:hanging="360"/>
      </w:pPr>
      <w:rPr>
        <w:rFonts w:hint="default"/>
        <w:sz w:val="28"/>
        <w:szCs w:val="28"/>
      </w:rPr>
    </w:lvl>
    <w:lvl w:ilvl="1">
      <w:start w:val="1"/>
      <w:numFmt w:val="decimal"/>
      <w:lvlText w:val="%1.%2."/>
      <w:lvlJc w:val="left"/>
      <w:pPr>
        <w:tabs>
          <w:tab w:val="num" w:pos="0"/>
        </w:tabs>
        <w:ind w:left="720" w:hanging="360"/>
      </w:pPr>
      <w:rPr>
        <w:rFonts w:hint="default"/>
        <w:sz w:val="22"/>
        <w:szCs w:val="22"/>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30" w15:restartNumberingAfterBreak="0">
    <w:nsid w:val="538C5CE6"/>
    <w:multiLevelType w:val="hybridMultilevel"/>
    <w:tmpl w:val="4EF0AE8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1" w15:restartNumberingAfterBreak="0">
    <w:nsid w:val="55167FA2"/>
    <w:multiLevelType w:val="hybridMultilevel"/>
    <w:tmpl w:val="5FF25E92"/>
    <w:lvl w:ilvl="0" w:tplc="D2E671BC">
      <w:start w:val="1"/>
      <w:numFmt w:val="bullet"/>
      <w:lvlText w:val=""/>
      <w:lvlJc w:val="left"/>
      <w:pPr>
        <w:ind w:left="-2172" w:hanging="360"/>
      </w:pPr>
      <w:rPr>
        <w:rFonts w:ascii="Symbol" w:hAnsi="Symbol" w:hint="default"/>
        <w:color w:val="0070C0"/>
      </w:rPr>
    </w:lvl>
    <w:lvl w:ilvl="1" w:tplc="040A0003">
      <w:start w:val="1"/>
      <w:numFmt w:val="bullet"/>
      <w:lvlText w:val="o"/>
      <w:lvlJc w:val="left"/>
      <w:pPr>
        <w:ind w:left="-1452" w:hanging="360"/>
      </w:pPr>
      <w:rPr>
        <w:rFonts w:ascii="Courier New" w:hAnsi="Courier New" w:cs="Courier New" w:hint="default"/>
      </w:rPr>
    </w:lvl>
    <w:lvl w:ilvl="2" w:tplc="040A0005">
      <w:start w:val="1"/>
      <w:numFmt w:val="bullet"/>
      <w:lvlText w:val=""/>
      <w:lvlJc w:val="left"/>
      <w:pPr>
        <w:ind w:left="-732" w:hanging="360"/>
      </w:pPr>
      <w:rPr>
        <w:rFonts w:ascii="Wingdings" w:hAnsi="Wingdings" w:hint="default"/>
      </w:rPr>
    </w:lvl>
    <w:lvl w:ilvl="3" w:tplc="0C0A0003">
      <w:start w:val="1"/>
      <w:numFmt w:val="bullet"/>
      <w:lvlText w:val="o"/>
      <w:lvlJc w:val="left"/>
      <w:pPr>
        <w:ind w:left="-12" w:hanging="360"/>
      </w:pPr>
      <w:rPr>
        <w:rFonts w:ascii="Courier New" w:hAnsi="Courier New" w:cs="Courier New" w:hint="default"/>
        <w:color w:val="auto"/>
      </w:rPr>
    </w:lvl>
    <w:lvl w:ilvl="4" w:tplc="040A0003">
      <w:start w:val="1"/>
      <w:numFmt w:val="bullet"/>
      <w:lvlText w:val="o"/>
      <w:lvlJc w:val="left"/>
      <w:pPr>
        <w:ind w:left="708" w:hanging="360"/>
      </w:pPr>
      <w:rPr>
        <w:rFonts w:ascii="Courier New" w:hAnsi="Courier New" w:cs="Courier New" w:hint="default"/>
      </w:rPr>
    </w:lvl>
    <w:lvl w:ilvl="5" w:tplc="040A0005">
      <w:start w:val="1"/>
      <w:numFmt w:val="bullet"/>
      <w:lvlText w:val=""/>
      <w:lvlJc w:val="left"/>
      <w:pPr>
        <w:ind w:left="1428" w:hanging="360"/>
      </w:pPr>
      <w:rPr>
        <w:rFonts w:ascii="Wingdings" w:hAnsi="Wingdings" w:hint="default"/>
      </w:rPr>
    </w:lvl>
    <w:lvl w:ilvl="6" w:tplc="040A0001">
      <w:start w:val="1"/>
      <w:numFmt w:val="bullet"/>
      <w:lvlText w:val=""/>
      <w:lvlJc w:val="left"/>
      <w:pPr>
        <w:ind w:left="2148" w:hanging="360"/>
      </w:pPr>
      <w:rPr>
        <w:rFonts w:ascii="Symbol" w:hAnsi="Symbol" w:hint="default"/>
      </w:rPr>
    </w:lvl>
    <w:lvl w:ilvl="7" w:tplc="040A0003">
      <w:start w:val="1"/>
      <w:numFmt w:val="bullet"/>
      <w:lvlText w:val="o"/>
      <w:lvlJc w:val="left"/>
      <w:pPr>
        <w:ind w:left="2868" w:hanging="360"/>
      </w:pPr>
      <w:rPr>
        <w:rFonts w:ascii="Courier New" w:hAnsi="Courier New" w:cs="Courier New" w:hint="default"/>
      </w:rPr>
    </w:lvl>
    <w:lvl w:ilvl="8" w:tplc="040A0005">
      <w:start w:val="1"/>
      <w:numFmt w:val="bullet"/>
      <w:lvlText w:val=""/>
      <w:lvlJc w:val="left"/>
      <w:pPr>
        <w:ind w:left="3588" w:hanging="360"/>
      </w:pPr>
      <w:rPr>
        <w:rFonts w:ascii="Wingdings" w:hAnsi="Wingdings" w:hint="default"/>
      </w:rPr>
    </w:lvl>
  </w:abstractNum>
  <w:abstractNum w:abstractNumId="32" w15:restartNumberingAfterBreak="0">
    <w:nsid w:val="5FD24918"/>
    <w:multiLevelType w:val="hybridMultilevel"/>
    <w:tmpl w:val="60BC6966"/>
    <w:lvl w:ilvl="0" w:tplc="BC90660A">
      <w:start w:val="8"/>
      <w:numFmt w:val="bullet"/>
      <w:lvlText w:val="-"/>
      <w:lvlJc w:val="left"/>
      <w:pPr>
        <w:ind w:left="720" w:hanging="360"/>
      </w:pPr>
      <w:rPr>
        <w:rFonts w:ascii="Calibri" w:eastAsia="Times New Roman" w:hAnsi="Calibri" w:cs="Times New Roman"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3" w15:restartNumberingAfterBreak="0">
    <w:nsid w:val="63AF0033"/>
    <w:multiLevelType w:val="hybridMultilevel"/>
    <w:tmpl w:val="984AE4FC"/>
    <w:lvl w:ilvl="0" w:tplc="0C0A0001">
      <w:start w:val="1"/>
      <w:numFmt w:val="bullet"/>
      <w:lvlText w:val=""/>
      <w:lvlJc w:val="left"/>
      <w:pPr>
        <w:ind w:left="1025" w:hanging="360"/>
      </w:pPr>
      <w:rPr>
        <w:rFonts w:ascii="Symbol" w:hAnsi="Symbol" w:hint="default"/>
      </w:rPr>
    </w:lvl>
    <w:lvl w:ilvl="1" w:tplc="0C0A0003" w:tentative="1">
      <w:start w:val="1"/>
      <w:numFmt w:val="bullet"/>
      <w:lvlText w:val="o"/>
      <w:lvlJc w:val="left"/>
      <w:pPr>
        <w:ind w:left="1745" w:hanging="360"/>
      </w:pPr>
      <w:rPr>
        <w:rFonts w:ascii="Courier New" w:hAnsi="Courier New" w:cs="Courier New" w:hint="default"/>
      </w:rPr>
    </w:lvl>
    <w:lvl w:ilvl="2" w:tplc="0C0A0005" w:tentative="1">
      <w:start w:val="1"/>
      <w:numFmt w:val="bullet"/>
      <w:lvlText w:val=""/>
      <w:lvlJc w:val="left"/>
      <w:pPr>
        <w:ind w:left="2465" w:hanging="360"/>
      </w:pPr>
      <w:rPr>
        <w:rFonts w:ascii="Wingdings" w:hAnsi="Wingdings" w:hint="default"/>
      </w:rPr>
    </w:lvl>
    <w:lvl w:ilvl="3" w:tplc="0C0A0001" w:tentative="1">
      <w:start w:val="1"/>
      <w:numFmt w:val="bullet"/>
      <w:lvlText w:val=""/>
      <w:lvlJc w:val="left"/>
      <w:pPr>
        <w:ind w:left="3185" w:hanging="360"/>
      </w:pPr>
      <w:rPr>
        <w:rFonts w:ascii="Symbol" w:hAnsi="Symbol" w:hint="default"/>
      </w:rPr>
    </w:lvl>
    <w:lvl w:ilvl="4" w:tplc="0C0A0003" w:tentative="1">
      <w:start w:val="1"/>
      <w:numFmt w:val="bullet"/>
      <w:lvlText w:val="o"/>
      <w:lvlJc w:val="left"/>
      <w:pPr>
        <w:ind w:left="3905" w:hanging="360"/>
      </w:pPr>
      <w:rPr>
        <w:rFonts w:ascii="Courier New" w:hAnsi="Courier New" w:cs="Courier New" w:hint="default"/>
      </w:rPr>
    </w:lvl>
    <w:lvl w:ilvl="5" w:tplc="0C0A0005" w:tentative="1">
      <w:start w:val="1"/>
      <w:numFmt w:val="bullet"/>
      <w:lvlText w:val=""/>
      <w:lvlJc w:val="left"/>
      <w:pPr>
        <w:ind w:left="4625" w:hanging="360"/>
      </w:pPr>
      <w:rPr>
        <w:rFonts w:ascii="Wingdings" w:hAnsi="Wingdings" w:hint="default"/>
      </w:rPr>
    </w:lvl>
    <w:lvl w:ilvl="6" w:tplc="0C0A0001" w:tentative="1">
      <w:start w:val="1"/>
      <w:numFmt w:val="bullet"/>
      <w:lvlText w:val=""/>
      <w:lvlJc w:val="left"/>
      <w:pPr>
        <w:ind w:left="5345" w:hanging="360"/>
      </w:pPr>
      <w:rPr>
        <w:rFonts w:ascii="Symbol" w:hAnsi="Symbol" w:hint="default"/>
      </w:rPr>
    </w:lvl>
    <w:lvl w:ilvl="7" w:tplc="0C0A0003" w:tentative="1">
      <w:start w:val="1"/>
      <w:numFmt w:val="bullet"/>
      <w:lvlText w:val="o"/>
      <w:lvlJc w:val="left"/>
      <w:pPr>
        <w:ind w:left="6065" w:hanging="360"/>
      </w:pPr>
      <w:rPr>
        <w:rFonts w:ascii="Courier New" w:hAnsi="Courier New" w:cs="Courier New" w:hint="default"/>
      </w:rPr>
    </w:lvl>
    <w:lvl w:ilvl="8" w:tplc="0C0A0005" w:tentative="1">
      <w:start w:val="1"/>
      <w:numFmt w:val="bullet"/>
      <w:lvlText w:val=""/>
      <w:lvlJc w:val="left"/>
      <w:pPr>
        <w:ind w:left="6785" w:hanging="360"/>
      </w:pPr>
      <w:rPr>
        <w:rFonts w:ascii="Wingdings" w:hAnsi="Wingdings" w:hint="default"/>
      </w:rPr>
    </w:lvl>
  </w:abstractNum>
  <w:abstractNum w:abstractNumId="34" w15:restartNumberingAfterBreak="0">
    <w:nsid w:val="657A3B21"/>
    <w:multiLevelType w:val="hybridMultilevel"/>
    <w:tmpl w:val="796C9B26"/>
    <w:lvl w:ilvl="0" w:tplc="FFFFFFFF">
      <w:start w:val="1"/>
      <w:numFmt w:val="decimal"/>
      <w:lvlText w:val="%1."/>
      <w:lvlJc w:val="left"/>
      <w:pPr>
        <w:ind w:left="720" w:hanging="360"/>
      </w:pPr>
    </w:lvl>
    <w:lvl w:ilvl="1" w:tplc="0C0A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67F6349"/>
    <w:multiLevelType w:val="hybridMultilevel"/>
    <w:tmpl w:val="52F4C82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36" w15:restartNumberingAfterBreak="0">
    <w:nsid w:val="67E91C52"/>
    <w:multiLevelType w:val="hybridMultilevel"/>
    <w:tmpl w:val="72DA9004"/>
    <w:lvl w:ilvl="0" w:tplc="0C0A0003">
      <w:start w:val="1"/>
      <w:numFmt w:val="bullet"/>
      <w:lvlText w:val="o"/>
      <w:lvlJc w:val="left"/>
      <w:pPr>
        <w:ind w:left="732" w:hanging="360"/>
      </w:pPr>
      <w:rPr>
        <w:rFonts w:ascii="Courier New" w:hAnsi="Courier New" w:cs="Courier New" w:hint="default"/>
        <w:color w:val="auto"/>
      </w:rPr>
    </w:lvl>
    <w:lvl w:ilvl="1" w:tplc="040A0003">
      <w:start w:val="1"/>
      <w:numFmt w:val="bullet"/>
      <w:lvlText w:val="o"/>
      <w:lvlJc w:val="left"/>
      <w:pPr>
        <w:ind w:left="1452" w:hanging="360"/>
      </w:pPr>
      <w:rPr>
        <w:rFonts w:ascii="Courier New" w:hAnsi="Courier New" w:cs="Courier New" w:hint="default"/>
      </w:rPr>
    </w:lvl>
    <w:lvl w:ilvl="2" w:tplc="040A0005" w:tentative="1">
      <w:start w:val="1"/>
      <w:numFmt w:val="bullet"/>
      <w:lvlText w:val=""/>
      <w:lvlJc w:val="left"/>
      <w:pPr>
        <w:ind w:left="2172" w:hanging="360"/>
      </w:pPr>
      <w:rPr>
        <w:rFonts w:ascii="Wingdings" w:hAnsi="Wingdings" w:hint="default"/>
      </w:rPr>
    </w:lvl>
    <w:lvl w:ilvl="3" w:tplc="040A0001" w:tentative="1">
      <w:start w:val="1"/>
      <w:numFmt w:val="bullet"/>
      <w:lvlText w:val=""/>
      <w:lvlJc w:val="left"/>
      <w:pPr>
        <w:ind w:left="2892" w:hanging="360"/>
      </w:pPr>
      <w:rPr>
        <w:rFonts w:ascii="Symbol" w:hAnsi="Symbol" w:hint="default"/>
      </w:rPr>
    </w:lvl>
    <w:lvl w:ilvl="4" w:tplc="040A0003" w:tentative="1">
      <w:start w:val="1"/>
      <w:numFmt w:val="bullet"/>
      <w:lvlText w:val="o"/>
      <w:lvlJc w:val="left"/>
      <w:pPr>
        <w:ind w:left="3612" w:hanging="360"/>
      </w:pPr>
      <w:rPr>
        <w:rFonts w:ascii="Courier New" w:hAnsi="Courier New" w:cs="Courier New" w:hint="default"/>
      </w:rPr>
    </w:lvl>
    <w:lvl w:ilvl="5" w:tplc="040A0005" w:tentative="1">
      <w:start w:val="1"/>
      <w:numFmt w:val="bullet"/>
      <w:lvlText w:val=""/>
      <w:lvlJc w:val="left"/>
      <w:pPr>
        <w:ind w:left="4332" w:hanging="360"/>
      </w:pPr>
      <w:rPr>
        <w:rFonts w:ascii="Wingdings" w:hAnsi="Wingdings" w:hint="default"/>
      </w:rPr>
    </w:lvl>
    <w:lvl w:ilvl="6" w:tplc="040A0001" w:tentative="1">
      <w:start w:val="1"/>
      <w:numFmt w:val="bullet"/>
      <w:lvlText w:val=""/>
      <w:lvlJc w:val="left"/>
      <w:pPr>
        <w:ind w:left="5052" w:hanging="360"/>
      </w:pPr>
      <w:rPr>
        <w:rFonts w:ascii="Symbol" w:hAnsi="Symbol" w:hint="default"/>
      </w:rPr>
    </w:lvl>
    <w:lvl w:ilvl="7" w:tplc="040A0003" w:tentative="1">
      <w:start w:val="1"/>
      <w:numFmt w:val="bullet"/>
      <w:lvlText w:val="o"/>
      <w:lvlJc w:val="left"/>
      <w:pPr>
        <w:ind w:left="5772" w:hanging="360"/>
      </w:pPr>
      <w:rPr>
        <w:rFonts w:ascii="Courier New" w:hAnsi="Courier New" w:cs="Courier New" w:hint="default"/>
      </w:rPr>
    </w:lvl>
    <w:lvl w:ilvl="8" w:tplc="040A0005" w:tentative="1">
      <w:start w:val="1"/>
      <w:numFmt w:val="bullet"/>
      <w:lvlText w:val=""/>
      <w:lvlJc w:val="left"/>
      <w:pPr>
        <w:ind w:left="6492" w:hanging="360"/>
      </w:pPr>
      <w:rPr>
        <w:rFonts w:ascii="Wingdings" w:hAnsi="Wingdings" w:hint="default"/>
      </w:rPr>
    </w:lvl>
  </w:abstractNum>
  <w:abstractNum w:abstractNumId="37" w15:restartNumberingAfterBreak="0">
    <w:nsid w:val="6CDA3504"/>
    <w:multiLevelType w:val="hybridMultilevel"/>
    <w:tmpl w:val="2BE2C7B4"/>
    <w:lvl w:ilvl="0" w:tplc="EC868632">
      <w:start w:val="1"/>
      <w:numFmt w:val="bullet"/>
      <w:lvlText w:val="•"/>
      <w:lvlJc w:val="left"/>
      <w:pPr>
        <w:ind w:left="706"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1" w:tplc="A4EC8640">
      <w:start w:val="1"/>
      <w:numFmt w:val="bullet"/>
      <w:lvlText w:val="o"/>
      <w:lvlJc w:val="left"/>
      <w:pPr>
        <w:ind w:left="1441"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2" w:tplc="B87AD98C">
      <w:start w:val="1"/>
      <w:numFmt w:val="bullet"/>
      <w:lvlText w:val="▪"/>
      <w:lvlJc w:val="left"/>
      <w:pPr>
        <w:ind w:left="2161"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3" w:tplc="8A58F3CE">
      <w:start w:val="1"/>
      <w:numFmt w:val="bullet"/>
      <w:lvlText w:val="•"/>
      <w:lvlJc w:val="left"/>
      <w:pPr>
        <w:ind w:left="2881"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4" w:tplc="B7E8EDB4">
      <w:start w:val="1"/>
      <w:numFmt w:val="bullet"/>
      <w:lvlText w:val="o"/>
      <w:lvlJc w:val="left"/>
      <w:pPr>
        <w:ind w:left="3601"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5" w:tplc="C4600836">
      <w:start w:val="1"/>
      <w:numFmt w:val="bullet"/>
      <w:lvlText w:val="▪"/>
      <w:lvlJc w:val="left"/>
      <w:pPr>
        <w:ind w:left="4321"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6" w:tplc="72F24310">
      <w:start w:val="1"/>
      <w:numFmt w:val="bullet"/>
      <w:lvlText w:val="•"/>
      <w:lvlJc w:val="left"/>
      <w:pPr>
        <w:ind w:left="5041"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7" w:tplc="3DAA1044">
      <w:start w:val="1"/>
      <w:numFmt w:val="bullet"/>
      <w:lvlText w:val="o"/>
      <w:lvlJc w:val="left"/>
      <w:pPr>
        <w:ind w:left="5761"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8" w:tplc="7D3E4B04">
      <w:start w:val="1"/>
      <w:numFmt w:val="bullet"/>
      <w:lvlText w:val="▪"/>
      <w:lvlJc w:val="left"/>
      <w:pPr>
        <w:ind w:left="6481"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abstractNum>
  <w:abstractNum w:abstractNumId="38" w15:restartNumberingAfterBreak="0">
    <w:nsid w:val="6EE2195A"/>
    <w:multiLevelType w:val="hybridMultilevel"/>
    <w:tmpl w:val="9424D19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727C3E0B"/>
    <w:multiLevelType w:val="hybridMultilevel"/>
    <w:tmpl w:val="C728C084"/>
    <w:lvl w:ilvl="0" w:tplc="0C0A0001">
      <w:start w:val="1"/>
      <w:numFmt w:val="bullet"/>
      <w:lvlText w:val=""/>
      <w:lvlJc w:val="left"/>
      <w:pPr>
        <w:ind w:left="2508" w:hanging="360"/>
      </w:pPr>
      <w:rPr>
        <w:rFonts w:ascii="Symbol" w:hAnsi="Symbol" w:hint="default"/>
      </w:rPr>
    </w:lvl>
    <w:lvl w:ilvl="1" w:tplc="0C0A0003" w:tentative="1">
      <w:start w:val="1"/>
      <w:numFmt w:val="bullet"/>
      <w:lvlText w:val="o"/>
      <w:lvlJc w:val="left"/>
      <w:pPr>
        <w:ind w:left="3228" w:hanging="360"/>
      </w:pPr>
      <w:rPr>
        <w:rFonts w:ascii="Courier New" w:hAnsi="Courier New" w:cs="Courier New" w:hint="default"/>
      </w:rPr>
    </w:lvl>
    <w:lvl w:ilvl="2" w:tplc="0C0A0005" w:tentative="1">
      <w:start w:val="1"/>
      <w:numFmt w:val="bullet"/>
      <w:lvlText w:val=""/>
      <w:lvlJc w:val="left"/>
      <w:pPr>
        <w:ind w:left="3948" w:hanging="360"/>
      </w:pPr>
      <w:rPr>
        <w:rFonts w:ascii="Wingdings" w:hAnsi="Wingdings" w:hint="default"/>
      </w:rPr>
    </w:lvl>
    <w:lvl w:ilvl="3" w:tplc="0C0A0001" w:tentative="1">
      <w:start w:val="1"/>
      <w:numFmt w:val="bullet"/>
      <w:lvlText w:val=""/>
      <w:lvlJc w:val="left"/>
      <w:pPr>
        <w:ind w:left="4668" w:hanging="360"/>
      </w:pPr>
      <w:rPr>
        <w:rFonts w:ascii="Symbol" w:hAnsi="Symbol" w:hint="default"/>
      </w:rPr>
    </w:lvl>
    <w:lvl w:ilvl="4" w:tplc="0C0A0003" w:tentative="1">
      <w:start w:val="1"/>
      <w:numFmt w:val="bullet"/>
      <w:lvlText w:val="o"/>
      <w:lvlJc w:val="left"/>
      <w:pPr>
        <w:ind w:left="5388" w:hanging="360"/>
      </w:pPr>
      <w:rPr>
        <w:rFonts w:ascii="Courier New" w:hAnsi="Courier New" w:cs="Courier New" w:hint="default"/>
      </w:rPr>
    </w:lvl>
    <w:lvl w:ilvl="5" w:tplc="0C0A0005" w:tentative="1">
      <w:start w:val="1"/>
      <w:numFmt w:val="bullet"/>
      <w:lvlText w:val=""/>
      <w:lvlJc w:val="left"/>
      <w:pPr>
        <w:ind w:left="6108" w:hanging="360"/>
      </w:pPr>
      <w:rPr>
        <w:rFonts w:ascii="Wingdings" w:hAnsi="Wingdings" w:hint="default"/>
      </w:rPr>
    </w:lvl>
    <w:lvl w:ilvl="6" w:tplc="0C0A0001" w:tentative="1">
      <w:start w:val="1"/>
      <w:numFmt w:val="bullet"/>
      <w:lvlText w:val=""/>
      <w:lvlJc w:val="left"/>
      <w:pPr>
        <w:ind w:left="6828" w:hanging="360"/>
      </w:pPr>
      <w:rPr>
        <w:rFonts w:ascii="Symbol" w:hAnsi="Symbol" w:hint="default"/>
      </w:rPr>
    </w:lvl>
    <w:lvl w:ilvl="7" w:tplc="0C0A0003" w:tentative="1">
      <w:start w:val="1"/>
      <w:numFmt w:val="bullet"/>
      <w:lvlText w:val="o"/>
      <w:lvlJc w:val="left"/>
      <w:pPr>
        <w:ind w:left="7548" w:hanging="360"/>
      </w:pPr>
      <w:rPr>
        <w:rFonts w:ascii="Courier New" w:hAnsi="Courier New" w:cs="Courier New" w:hint="default"/>
      </w:rPr>
    </w:lvl>
    <w:lvl w:ilvl="8" w:tplc="0C0A0005" w:tentative="1">
      <w:start w:val="1"/>
      <w:numFmt w:val="bullet"/>
      <w:lvlText w:val=""/>
      <w:lvlJc w:val="left"/>
      <w:pPr>
        <w:ind w:left="8268" w:hanging="360"/>
      </w:pPr>
      <w:rPr>
        <w:rFonts w:ascii="Wingdings" w:hAnsi="Wingdings" w:hint="default"/>
      </w:rPr>
    </w:lvl>
  </w:abstractNum>
  <w:abstractNum w:abstractNumId="40" w15:restartNumberingAfterBreak="0">
    <w:nsid w:val="730B451D"/>
    <w:multiLevelType w:val="multilevel"/>
    <w:tmpl w:val="EE68A618"/>
    <w:lvl w:ilvl="0">
      <w:start w:val="1"/>
      <w:numFmt w:val="upperLetter"/>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73DA47FC"/>
    <w:multiLevelType w:val="hybridMultilevel"/>
    <w:tmpl w:val="AFD4D9E2"/>
    <w:lvl w:ilvl="0" w:tplc="0C0A0005">
      <w:start w:val="1"/>
      <w:numFmt w:val="bullet"/>
      <w:lvlText w:val=""/>
      <w:lvlJc w:val="left"/>
      <w:pPr>
        <w:ind w:left="1068" w:hanging="360"/>
      </w:pPr>
      <w:rPr>
        <w:rFonts w:ascii="Wingdings" w:hAnsi="Wingdings" w:hint="default"/>
      </w:rPr>
    </w:lvl>
    <w:lvl w:ilvl="1" w:tplc="0C0A0003">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2" w15:restartNumberingAfterBreak="0">
    <w:nsid w:val="79CF54B5"/>
    <w:multiLevelType w:val="hybridMultilevel"/>
    <w:tmpl w:val="F3744C0A"/>
    <w:lvl w:ilvl="0" w:tplc="0C0A0001">
      <w:start w:val="1"/>
      <w:numFmt w:val="bullet"/>
      <w:lvlText w:val=""/>
      <w:lvlJc w:val="left"/>
      <w:pPr>
        <w:ind w:left="1080" w:hanging="360"/>
      </w:pPr>
      <w:rPr>
        <w:rFonts w:ascii="Symbol" w:hAnsi="Symbol" w:hint="default"/>
      </w:rPr>
    </w:lvl>
    <w:lvl w:ilvl="1" w:tplc="0C0A0003">
      <w:start w:val="1"/>
      <w:numFmt w:val="bullet"/>
      <w:lvlText w:val="o"/>
      <w:lvlJc w:val="left"/>
      <w:pPr>
        <w:ind w:left="1800" w:hanging="360"/>
      </w:pPr>
      <w:rPr>
        <w:rFonts w:ascii="Courier New" w:hAnsi="Courier New" w:cs="Courier New" w:hint="default"/>
      </w:rPr>
    </w:lvl>
    <w:lvl w:ilvl="2" w:tplc="0C0A0005">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3" w15:restartNumberingAfterBreak="0">
    <w:nsid w:val="7B0136B0"/>
    <w:multiLevelType w:val="hybridMultilevel"/>
    <w:tmpl w:val="68829E32"/>
    <w:lvl w:ilvl="0" w:tplc="0C0A0001">
      <w:start w:val="1"/>
      <w:numFmt w:val="bullet"/>
      <w:lvlText w:val=""/>
      <w:lvlJc w:val="left"/>
      <w:pPr>
        <w:ind w:left="644" w:hanging="360"/>
      </w:pPr>
      <w:rPr>
        <w:rFonts w:ascii="Symbol" w:hAnsi="Symbol" w:hint="default"/>
      </w:rPr>
    </w:lvl>
    <w:lvl w:ilvl="1" w:tplc="0C0A0003" w:tentative="1">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44" w15:restartNumberingAfterBreak="0">
    <w:nsid w:val="7CE83393"/>
    <w:multiLevelType w:val="hybridMultilevel"/>
    <w:tmpl w:val="AB823506"/>
    <w:lvl w:ilvl="0" w:tplc="8A24ED20">
      <w:start w:val="1"/>
      <w:numFmt w:val="bullet"/>
      <w:lvlText w:val="•"/>
      <w:lvlJc w:val="left"/>
      <w:pPr>
        <w:ind w:left="776" w:hanging="342"/>
      </w:pPr>
      <w:rPr>
        <w:rFonts w:ascii="Arial" w:eastAsia="Arial" w:hAnsi="Arial" w:hint="default"/>
        <w:color w:val="2D2D2D"/>
        <w:w w:val="160"/>
        <w:sz w:val="23"/>
        <w:szCs w:val="23"/>
      </w:rPr>
    </w:lvl>
    <w:lvl w:ilvl="1" w:tplc="83C227D4">
      <w:start w:val="1"/>
      <w:numFmt w:val="bullet"/>
      <w:lvlText w:val="•"/>
      <w:lvlJc w:val="left"/>
      <w:pPr>
        <w:ind w:left="936" w:hanging="326"/>
      </w:pPr>
      <w:rPr>
        <w:rFonts w:ascii="Arial" w:eastAsia="Arial" w:hAnsi="Arial" w:hint="default"/>
        <w:color w:val="2D2F2F"/>
        <w:w w:val="153"/>
        <w:sz w:val="24"/>
        <w:szCs w:val="24"/>
      </w:rPr>
    </w:lvl>
    <w:lvl w:ilvl="2" w:tplc="6F84874A">
      <w:start w:val="1"/>
      <w:numFmt w:val="bullet"/>
      <w:lvlText w:val="•"/>
      <w:lvlJc w:val="left"/>
      <w:pPr>
        <w:ind w:left="1981" w:hanging="326"/>
      </w:pPr>
      <w:rPr>
        <w:rFonts w:hint="default"/>
      </w:rPr>
    </w:lvl>
    <w:lvl w:ilvl="3" w:tplc="A7E6C852">
      <w:start w:val="1"/>
      <w:numFmt w:val="bullet"/>
      <w:lvlText w:val="•"/>
      <w:lvlJc w:val="left"/>
      <w:pPr>
        <w:ind w:left="3025" w:hanging="326"/>
      </w:pPr>
      <w:rPr>
        <w:rFonts w:hint="default"/>
      </w:rPr>
    </w:lvl>
    <w:lvl w:ilvl="4" w:tplc="761E0264">
      <w:start w:val="1"/>
      <w:numFmt w:val="bullet"/>
      <w:lvlText w:val="•"/>
      <w:lvlJc w:val="left"/>
      <w:pPr>
        <w:ind w:left="4070" w:hanging="326"/>
      </w:pPr>
      <w:rPr>
        <w:rFonts w:hint="default"/>
      </w:rPr>
    </w:lvl>
    <w:lvl w:ilvl="5" w:tplc="19C4C548">
      <w:start w:val="1"/>
      <w:numFmt w:val="bullet"/>
      <w:lvlText w:val="•"/>
      <w:lvlJc w:val="left"/>
      <w:pPr>
        <w:ind w:left="5114" w:hanging="326"/>
      </w:pPr>
      <w:rPr>
        <w:rFonts w:hint="default"/>
      </w:rPr>
    </w:lvl>
    <w:lvl w:ilvl="6" w:tplc="1226A380">
      <w:start w:val="1"/>
      <w:numFmt w:val="bullet"/>
      <w:lvlText w:val="•"/>
      <w:lvlJc w:val="left"/>
      <w:pPr>
        <w:ind w:left="6159" w:hanging="326"/>
      </w:pPr>
      <w:rPr>
        <w:rFonts w:hint="default"/>
      </w:rPr>
    </w:lvl>
    <w:lvl w:ilvl="7" w:tplc="D25C8DA0">
      <w:start w:val="1"/>
      <w:numFmt w:val="bullet"/>
      <w:lvlText w:val="•"/>
      <w:lvlJc w:val="left"/>
      <w:pPr>
        <w:ind w:left="7203" w:hanging="326"/>
      </w:pPr>
      <w:rPr>
        <w:rFonts w:hint="default"/>
      </w:rPr>
    </w:lvl>
    <w:lvl w:ilvl="8" w:tplc="A8DEFA08">
      <w:start w:val="1"/>
      <w:numFmt w:val="bullet"/>
      <w:lvlText w:val="•"/>
      <w:lvlJc w:val="left"/>
      <w:pPr>
        <w:ind w:left="8248" w:hanging="326"/>
      </w:pPr>
      <w:rPr>
        <w:rFonts w:hint="default"/>
      </w:rPr>
    </w:lvl>
  </w:abstractNum>
  <w:abstractNum w:abstractNumId="45" w15:restartNumberingAfterBreak="0">
    <w:nsid w:val="7E80539D"/>
    <w:multiLevelType w:val="hybridMultilevel"/>
    <w:tmpl w:val="139A3A28"/>
    <w:lvl w:ilvl="0" w:tplc="0C0A0003">
      <w:start w:val="1"/>
      <w:numFmt w:val="bullet"/>
      <w:lvlText w:val="o"/>
      <w:lvlJc w:val="left"/>
      <w:pPr>
        <w:ind w:left="1117" w:hanging="360"/>
      </w:pPr>
      <w:rPr>
        <w:rFonts w:ascii="Courier New" w:hAnsi="Courier New" w:cs="Courier New" w:hint="default"/>
        <w:sz w:val="20"/>
        <w:szCs w:val="20"/>
      </w:rPr>
    </w:lvl>
    <w:lvl w:ilvl="1" w:tplc="0C0A0005">
      <w:start w:val="1"/>
      <w:numFmt w:val="bullet"/>
      <w:lvlText w:val=""/>
      <w:lvlJc w:val="left"/>
      <w:pPr>
        <w:ind w:left="1440" w:hanging="360"/>
      </w:pPr>
      <w:rPr>
        <w:rFonts w:ascii="Wingdings" w:hAnsi="Wingdings"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981027">
    <w:abstractNumId w:val="0"/>
  </w:num>
  <w:num w:numId="2" w16cid:durableId="1537082476">
    <w:abstractNumId w:val="14"/>
  </w:num>
  <w:num w:numId="3" w16cid:durableId="482507607">
    <w:abstractNumId w:val="31"/>
  </w:num>
  <w:num w:numId="4" w16cid:durableId="1900943799">
    <w:abstractNumId w:val="36"/>
  </w:num>
  <w:num w:numId="5" w16cid:durableId="961494936">
    <w:abstractNumId w:val="10"/>
  </w:num>
  <w:num w:numId="6" w16cid:durableId="637607531">
    <w:abstractNumId w:val="26"/>
  </w:num>
  <w:num w:numId="7" w16cid:durableId="855732568">
    <w:abstractNumId w:val="43"/>
  </w:num>
  <w:num w:numId="8" w16cid:durableId="762604491">
    <w:abstractNumId w:val="3"/>
  </w:num>
  <w:num w:numId="9" w16cid:durableId="1216233410">
    <w:abstractNumId w:val="23"/>
  </w:num>
  <w:num w:numId="10" w16cid:durableId="1768572991">
    <w:abstractNumId w:val="9"/>
  </w:num>
  <w:num w:numId="11" w16cid:durableId="1116372091">
    <w:abstractNumId w:val="17"/>
  </w:num>
  <w:num w:numId="12" w16cid:durableId="855385745">
    <w:abstractNumId w:val="44"/>
  </w:num>
  <w:num w:numId="13" w16cid:durableId="1383748754">
    <w:abstractNumId w:val="18"/>
  </w:num>
  <w:num w:numId="14" w16cid:durableId="823932367">
    <w:abstractNumId w:val="21"/>
  </w:num>
  <w:num w:numId="15" w16cid:durableId="1012609374">
    <w:abstractNumId w:val="41"/>
  </w:num>
  <w:num w:numId="16" w16cid:durableId="877427225">
    <w:abstractNumId w:val="27"/>
  </w:num>
  <w:num w:numId="17" w16cid:durableId="385688067">
    <w:abstractNumId w:val="11"/>
  </w:num>
  <w:num w:numId="18" w16cid:durableId="880675835">
    <w:abstractNumId w:val="37"/>
  </w:num>
  <w:num w:numId="19" w16cid:durableId="1400444130">
    <w:abstractNumId w:val="33"/>
  </w:num>
  <w:num w:numId="20" w16cid:durableId="18232771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13784512">
    <w:abstractNumId w:val="30"/>
  </w:num>
  <w:num w:numId="22" w16cid:durableId="1934582675">
    <w:abstractNumId w:val="4"/>
  </w:num>
  <w:num w:numId="23" w16cid:durableId="268856043">
    <w:abstractNumId w:val="5"/>
  </w:num>
  <w:num w:numId="24" w16cid:durableId="405881007">
    <w:abstractNumId w:val="40"/>
  </w:num>
  <w:num w:numId="25" w16cid:durableId="1914974363">
    <w:abstractNumId w:val="25"/>
  </w:num>
  <w:num w:numId="26" w16cid:durableId="848106725">
    <w:abstractNumId w:val="38"/>
  </w:num>
  <w:num w:numId="27" w16cid:durableId="1351876727">
    <w:abstractNumId w:val="42"/>
  </w:num>
  <w:num w:numId="28" w16cid:durableId="1492522504">
    <w:abstractNumId w:val="20"/>
  </w:num>
  <w:num w:numId="29" w16cid:durableId="1217745126">
    <w:abstractNumId w:val="28"/>
  </w:num>
  <w:num w:numId="30" w16cid:durableId="817310073">
    <w:abstractNumId w:val="19"/>
  </w:num>
  <w:num w:numId="31" w16cid:durableId="1565338784">
    <w:abstractNumId w:val="12"/>
  </w:num>
  <w:num w:numId="32" w16cid:durableId="1470974437">
    <w:abstractNumId w:val="39"/>
  </w:num>
  <w:num w:numId="33" w16cid:durableId="1792283098">
    <w:abstractNumId w:val="7"/>
  </w:num>
  <w:num w:numId="34" w16cid:durableId="1369911845">
    <w:abstractNumId w:val="45"/>
  </w:num>
  <w:num w:numId="35" w16cid:durableId="983583245">
    <w:abstractNumId w:val="13"/>
  </w:num>
  <w:num w:numId="36" w16cid:durableId="1570116970">
    <w:abstractNumId w:val="24"/>
  </w:num>
  <w:num w:numId="37" w16cid:durableId="482815922">
    <w:abstractNumId w:val="35"/>
  </w:num>
  <w:num w:numId="38" w16cid:durableId="413552657">
    <w:abstractNumId w:val="22"/>
  </w:num>
  <w:num w:numId="39" w16cid:durableId="1574730750">
    <w:abstractNumId w:val="32"/>
  </w:num>
  <w:num w:numId="40" w16cid:durableId="1998535722">
    <w:abstractNumId w:val="16"/>
  </w:num>
  <w:num w:numId="41" w16cid:durableId="299966673">
    <w:abstractNumId w:val="8"/>
  </w:num>
  <w:num w:numId="42" w16cid:durableId="359280060">
    <w:abstractNumId w:val="34"/>
  </w:num>
  <w:num w:numId="43" w16cid:durableId="1742291203">
    <w:abstractNumId w:val="1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537D"/>
    <w:rsid w:val="00006461"/>
    <w:rsid w:val="000138C2"/>
    <w:rsid w:val="00027289"/>
    <w:rsid w:val="000337C7"/>
    <w:rsid w:val="00033EDF"/>
    <w:rsid w:val="00035605"/>
    <w:rsid w:val="00035908"/>
    <w:rsid w:val="00037251"/>
    <w:rsid w:val="00044554"/>
    <w:rsid w:val="000455B0"/>
    <w:rsid w:val="000479FA"/>
    <w:rsid w:val="00051861"/>
    <w:rsid w:val="0005579F"/>
    <w:rsid w:val="00057FD3"/>
    <w:rsid w:val="000637AE"/>
    <w:rsid w:val="000648E6"/>
    <w:rsid w:val="0006491E"/>
    <w:rsid w:val="00070EEB"/>
    <w:rsid w:val="0007164F"/>
    <w:rsid w:val="00086CC9"/>
    <w:rsid w:val="000872EF"/>
    <w:rsid w:val="00090ED9"/>
    <w:rsid w:val="00097F14"/>
    <w:rsid w:val="000A0CBA"/>
    <w:rsid w:val="000B1000"/>
    <w:rsid w:val="000B4606"/>
    <w:rsid w:val="000B4C7A"/>
    <w:rsid w:val="000D00EC"/>
    <w:rsid w:val="000D0176"/>
    <w:rsid w:val="000D2E73"/>
    <w:rsid w:val="000D3851"/>
    <w:rsid w:val="000E1836"/>
    <w:rsid w:val="000F68F3"/>
    <w:rsid w:val="001008AB"/>
    <w:rsid w:val="001014DA"/>
    <w:rsid w:val="0010618C"/>
    <w:rsid w:val="00127A52"/>
    <w:rsid w:val="00132C98"/>
    <w:rsid w:val="0013442A"/>
    <w:rsid w:val="0013454C"/>
    <w:rsid w:val="0013480B"/>
    <w:rsid w:val="001372A6"/>
    <w:rsid w:val="00142C2A"/>
    <w:rsid w:val="00152363"/>
    <w:rsid w:val="001571E5"/>
    <w:rsid w:val="00162F90"/>
    <w:rsid w:val="00170055"/>
    <w:rsid w:val="001735AC"/>
    <w:rsid w:val="0017368A"/>
    <w:rsid w:val="0018537D"/>
    <w:rsid w:val="00187DBC"/>
    <w:rsid w:val="00192910"/>
    <w:rsid w:val="00193916"/>
    <w:rsid w:val="00193A87"/>
    <w:rsid w:val="001945DC"/>
    <w:rsid w:val="001971B5"/>
    <w:rsid w:val="00197550"/>
    <w:rsid w:val="001A1EC5"/>
    <w:rsid w:val="001A1F70"/>
    <w:rsid w:val="001A410C"/>
    <w:rsid w:val="001A49E9"/>
    <w:rsid w:val="001B1F90"/>
    <w:rsid w:val="001C44C3"/>
    <w:rsid w:val="001D0277"/>
    <w:rsid w:val="001D6906"/>
    <w:rsid w:val="001E63EF"/>
    <w:rsid w:val="001F3B3A"/>
    <w:rsid w:val="001F4993"/>
    <w:rsid w:val="001F7E4E"/>
    <w:rsid w:val="002036E3"/>
    <w:rsid w:val="002073A7"/>
    <w:rsid w:val="002079BB"/>
    <w:rsid w:val="00216718"/>
    <w:rsid w:val="00222C53"/>
    <w:rsid w:val="00222EB8"/>
    <w:rsid w:val="00244F4A"/>
    <w:rsid w:val="0024591A"/>
    <w:rsid w:val="00252726"/>
    <w:rsid w:val="00255CB9"/>
    <w:rsid w:val="00263ECA"/>
    <w:rsid w:val="0028100C"/>
    <w:rsid w:val="002844B0"/>
    <w:rsid w:val="0028647D"/>
    <w:rsid w:val="002907D3"/>
    <w:rsid w:val="002A0B87"/>
    <w:rsid w:val="002B1041"/>
    <w:rsid w:val="002B2C2B"/>
    <w:rsid w:val="002C19E6"/>
    <w:rsid w:val="002C2152"/>
    <w:rsid w:val="002C6511"/>
    <w:rsid w:val="002D5532"/>
    <w:rsid w:val="002D5FE4"/>
    <w:rsid w:val="002D64B0"/>
    <w:rsid w:val="002D6FEE"/>
    <w:rsid w:val="002E3C02"/>
    <w:rsid w:val="002E6F0F"/>
    <w:rsid w:val="00301EBF"/>
    <w:rsid w:val="00304D64"/>
    <w:rsid w:val="003074C2"/>
    <w:rsid w:val="00310BBF"/>
    <w:rsid w:val="00310D27"/>
    <w:rsid w:val="003125F0"/>
    <w:rsid w:val="00313FDD"/>
    <w:rsid w:val="003150C1"/>
    <w:rsid w:val="00315B76"/>
    <w:rsid w:val="00315EC1"/>
    <w:rsid w:val="00316175"/>
    <w:rsid w:val="0033351F"/>
    <w:rsid w:val="00335ACF"/>
    <w:rsid w:val="00343392"/>
    <w:rsid w:val="003541A0"/>
    <w:rsid w:val="00355FB4"/>
    <w:rsid w:val="003602E5"/>
    <w:rsid w:val="00360EC8"/>
    <w:rsid w:val="003654B9"/>
    <w:rsid w:val="003676F6"/>
    <w:rsid w:val="003702B9"/>
    <w:rsid w:val="00373207"/>
    <w:rsid w:val="00374DDE"/>
    <w:rsid w:val="00377DB6"/>
    <w:rsid w:val="003823E2"/>
    <w:rsid w:val="00382C8F"/>
    <w:rsid w:val="003849D9"/>
    <w:rsid w:val="00385BE5"/>
    <w:rsid w:val="00386DDF"/>
    <w:rsid w:val="0039214A"/>
    <w:rsid w:val="00397149"/>
    <w:rsid w:val="003A183C"/>
    <w:rsid w:val="003A4D93"/>
    <w:rsid w:val="003A5E15"/>
    <w:rsid w:val="003A7989"/>
    <w:rsid w:val="003A7FD6"/>
    <w:rsid w:val="003B0E8C"/>
    <w:rsid w:val="003B5320"/>
    <w:rsid w:val="003B64D9"/>
    <w:rsid w:val="003C19DF"/>
    <w:rsid w:val="003C1CC3"/>
    <w:rsid w:val="003D23F3"/>
    <w:rsid w:val="003D2E58"/>
    <w:rsid w:val="003D4046"/>
    <w:rsid w:val="003D561F"/>
    <w:rsid w:val="003D76D5"/>
    <w:rsid w:val="003E0E42"/>
    <w:rsid w:val="003E27DB"/>
    <w:rsid w:val="003F3EE1"/>
    <w:rsid w:val="003F5D84"/>
    <w:rsid w:val="00404162"/>
    <w:rsid w:val="00406854"/>
    <w:rsid w:val="00406C01"/>
    <w:rsid w:val="004151B0"/>
    <w:rsid w:val="00426396"/>
    <w:rsid w:val="0043019A"/>
    <w:rsid w:val="00431D07"/>
    <w:rsid w:val="0043289F"/>
    <w:rsid w:val="00433D18"/>
    <w:rsid w:val="0043508F"/>
    <w:rsid w:val="00440D54"/>
    <w:rsid w:val="00442042"/>
    <w:rsid w:val="00447C0B"/>
    <w:rsid w:val="00450346"/>
    <w:rsid w:val="00457596"/>
    <w:rsid w:val="00461E16"/>
    <w:rsid w:val="004644AD"/>
    <w:rsid w:val="00464B9F"/>
    <w:rsid w:val="00465524"/>
    <w:rsid w:val="00472C81"/>
    <w:rsid w:val="004732AF"/>
    <w:rsid w:val="0047334E"/>
    <w:rsid w:val="0047673E"/>
    <w:rsid w:val="004818C1"/>
    <w:rsid w:val="00490B8B"/>
    <w:rsid w:val="00496687"/>
    <w:rsid w:val="0049688F"/>
    <w:rsid w:val="004A176C"/>
    <w:rsid w:val="004A4235"/>
    <w:rsid w:val="004A42B4"/>
    <w:rsid w:val="004A5479"/>
    <w:rsid w:val="004A59CE"/>
    <w:rsid w:val="004B26C6"/>
    <w:rsid w:val="004D4170"/>
    <w:rsid w:val="004D4C64"/>
    <w:rsid w:val="004D57F7"/>
    <w:rsid w:val="004D6B6C"/>
    <w:rsid w:val="004F0791"/>
    <w:rsid w:val="004F07DC"/>
    <w:rsid w:val="004F7079"/>
    <w:rsid w:val="00500F97"/>
    <w:rsid w:val="00505FE0"/>
    <w:rsid w:val="005062BF"/>
    <w:rsid w:val="0050772F"/>
    <w:rsid w:val="00514DAE"/>
    <w:rsid w:val="00515BBE"/>
    <w:rsid w:val="00522B0B"/>
    <w:rsid w:val="00524D9F"/>
    <w:rsid w:val="00525C37"/>
    <w:rsid w:val="0053125B"/>
    <w:rsid w:val="005316C9"/>
    <w:rsid w:val="00532795"/>
    <w:rsid w:val="0053679B"/>
    <w:rsid w:val="00537B21"/>
    <w:rsid w:val="005402C1"/>
    <w:rsid w:val="00542792"/>
    <w:rsid w:val="0054337B"/>
    <w:rsid w:val="00545842"/>
    <w:rsid w:val="00554C14"/>
    <w:rsid w:val="005610F4"/>
    <w:rsid w:val="0056353B"/>
    <w:rsid w:val="00566131"/>
    <w:rsid w:val="00566315"/>
    <w:rsid w:val="00567FFD"/>
    <w:rsid w:val="005718B1"/>
    <w:rsid w:val="00572858"/>
    <w:rsid w:val="0057557B"/>
    <w:rsid w:val="005775ED"/>
    <w:rsid w:val="00577E0B"/>
    <w:rsid w:val="0058082F"/>
    <w:rsid w:val="00590CDD"/>
    <w:rsid w:val="0059253B"/>
    <w:rsid w:val="005A0524"/>
    <w:rsid w:val="005A2AA2"/>
    <w:rsid w:val="005A4527"/>
    <w:rsid w:val="005A4741"/>
    <w:rsid w:val="005A510C"/>
    <w:rsid w:val="005B2615"/>
    <w:rsid w:val="005B3D1A"/>
    <w:rsid w:val="005C1BA0"/>
    <w:rsid w:val="005C5E8E"/>
    <w:rsid w:val="005D0008"/>
    <w:rsid w:val="005D354B"/>
    <w:rsid w:val="005E07DF"/>
    <w:rsid w:val="005E2BEE"/>
    <w:rsid w:val="005F0544"/>
    <w:rsid w:val="005F4319"/>
    <w:rsid w:val="005F790F"/>
    <w:rsid w:val="00601D29"/>
    <w:rsid w:val="00603CBD"/>
    <w:rsid w:val="006070D6"/>
    <w:rsid w:val="00612BF9"/>
    <w:rsid w:val="00625BE5"/>
    <w:rsid w:val="006266F0"/>
    <w:rsid w:val="006320FC"/>
    <w:rsid w:val="00633B63"/>
    <w:rsid w:val="006439DC"/>
    <w:rsid w:val="00645DB2"/>
    <w:rsid w:val="00647C9E"/>
    <w:rsid w:val="00651B42"/>
    <w:rsid w:val="006524E3"/>
    <w:rsid w:val="006572F7"/>
    <w:rsid w:val="0067149B"/>
    <w:rsid w:val="00672D4E"/>
    <w:rsid w:val="00674A3A"/>
    <w:rsid w:val="006807DB"/>
    <w:rsid w:val="00686C08"/>
    <w:rsid w:val="006956B9"/>
    <w:rsid w:val="006A1B31"/>
    <w:rsid w:val="006A4B0B"/>
    <w:rsid w:val="006B4C73"/>
    <w:rsid w:val="006C04E7"/>
    <w:rsid w:val="006C6F01"/>
    <w:rsid w:val="006D0551"/>
    <w:rsid w:val="006D08B5"/>
    <w:rsid w:val="006D3220"/>
    <w:rsid w:val="006D5BE6"/>
    <w:rsid w:val="006E29EA"/>
    <w:rsid w:val="007074D2"/>
    <w:rsid w:val="00713C5E"/>
    <w:rsid w:val="00714FC3"/>
    <w:rsid w:val="00715F21"/>
    <w:rsid w:val="00726A58"/>
    <w:rsid w:val="00734B8E"/>
    <w:rsid w:val="0073576E"/>
    <w:rsid w:val="00735C29"/>
    <w:rsid w:val="007406AE"/>
    <w:rsid w:val="00741D3D"/>
    <w:rsid w:val="00742255"/>
    <w:rsid w:val="00756334"/>
    <w:rsid w:val="00756BD0"/>
    <w:rsid w:val="00757294"/>
    <w:rsid w:val="0076249C"/>
    <w:rsid w:val="00772D41"/>
    <w:rsid w:val="0078271B"/>
    <w:rsid w:val="007A045B"/>
    <w:rsid w:val="007A2853"/>
    <w:rsid w:val="007B34FD"/>
    <w:rsid w:val="007B563A"/>
    <w:rsid w:val="007C3CA7"/>
    <w:rsid w:val="007C4F96"/>
    <w:rsid w:val="007D1D0C"/>
    <w:rsid w:val="007D45DF"/>
    <w:rsid w:val="007D4760"/>
    <w:rsid w:val="007E506D"/>
    <w:rsid w:val="007E7CCD"/>
    <w:rsid w:val="007F703B"/>
    <w:rsid w:val="00800FB3"/>
    <w:rsid w:val="00806834"/>
    <w:rsid w:val="00807297"/>
    <w:rsid w:val="00813176"/>
    <w:rsid w:val="00824A9E"/>
    <w:rsid w:val="008259F3"/>
    <w:rsid w:val="00831584"/>
    <w:rsid w:val="00832FDC"/>
    <w:rsid w:val="008428C6"/>
    <w:rsid w:val="00842B3B"/>
    <w:rsid w:val="00842D7D"/>
    <w:rsid w:val="0084445E"/>
    <w:rsid w:val="00845CBB"/>
    <w:rsid w:val="008503EF"/>
    <w:rsid w:val="00853E84"/>
    <w:rsid w:val="00854B1E"/>
    <w:rsid w:val="008624A9"/>
    <w:rsid w:val="00883FED"/>
    <w:rsid w:val="00892F99"/>
    <w:rsid w:val="008939A1"/>
    <w:rsid w:val="008A3550"/>
    <w:rsid w:val="008A646F"/>
    <w:rsid w:val="008A78B9"/>
    <w:rsid w:val="008B0A9F"/>
    <w:rsid w:val="008B11C3"/>
    <w:rsid w:val="008B1FBE"/>
    <w:rsid w:val="008B24D2"/>
    <w:rsid w:val="008C20B1"/>
    <w:rsid w:val="008C3BC5"/>
    <w:rsid w:val="008D17A5"/>
    <w:rsid w:val="008D2187"/>
    <w:rsid w:val="008D34AE"/>
    <w:rsid w:val="008D4D1E"/>
    <w:rsid w:val="008D5BD6"/>
    <w:rsid w:val="008F08F1"/>
    <w:rsid w:val="008F3446"/>
    <w:rsid w:val="00910468"/>
    <w:rsid w:val="009151BC"/>
    <w:rsid w:val="0092116F"/>
    <w:rsid w:val="009211F4"/>
    <w:rsid w:val="009340FA"/>
    <w:rsid w:val="00956964"/>
    <w:rsid w:val="009609E1"/>
    <w:rsid w:val="009626BC"/>
    <w:rsid w:val="00965EAB"/>
    <w:rsid w:val="009673A2"/>
    <w:rsid w:val="0098087B"/>
    <w:rsid w:val="00982747"/>
    <w:rsid w:val="00984988"/>
    <w:rsid w:val="009A0F2E"/>
    <w:rsid w:val="009A23D6"/>
    <w:rsid w:val="009A4268"/>
    <w:rsid w:val="009A50FE"/>
    <w:rsid w:val="009A5C50"/>
    <w:rsid w:val="009B4F37"/>
    <w:rsid w:val="009B701D"/>
    <w:rsid w:val="009C025A"/>
    <w:rsid w:val="009C2CA6"/>
    <w:rsid w:val="009F5482"/>
    <w:rsid w:val="00A01E45"/>
    <w:rsid w:val="00A0487F"/>
    <w:rsid w:val="00A05A28"/>
    <w:rsid w:val="00A06CB2"/>
    <w:rsid w:val="00A06E70"/>
    <w:rsid w:val="00A0777C"/>
    <w:rsid w:val="00A20F98"/>
    <w:rsid w:val="00A22341"/>
    <w:rsid w:val="00A22833"/>
    <w:rsid w:val="00A27927"/>
    <w:rsid w:val="00A3021E"/>
    <w:rsid w:val="00A30E41"/>
    <w:rsid w:val="00A356D9"/>
    <w:rsid w:val="00A3705B"/>
    <w:rsid w:val="00A5200A"/>
    <w:rsid w:val="00A52080"/>
    <w:rsid w:val="00A55F67"/>
    <w:rsid w:val="00A6287F"/>
    <w:rsid w:val="00A658CC"/>
    <w:rsid w:val="00A7578B"/>
    <w:rsid w:val="00A84B88"/>
    <w:rsid w:val="00A86327"/>
    <w:rsid w:val="00A868F7"/>
    <w:rsid w:val="00A91250"/>
    <w:rsid w:val="00A928C4"/>
    <w:rsid w:val="00A92EA4"/>
    <w:rsid w:val="00A94A06"/>
    <w:rsid w:val="00A94E93"/>
    <w:rsid w:val="00AA0534"/>
    <w:rsid w:val="00AA4603"/>
    <w:rsid w:val="00AA4BA4"/>
    <w:rsid w:val="00AC3404"/>
    <w:rsid w:val="00AC6BCE"/>
    <w:rsid w:val="00AD2CD3"/>
    <w:rsid w:val="00AD2D97"/>
    <w:rsid w:val="00AD5776"/>
    <w:rsid w:val="00AF30F1"/>
    <w:rsid w:val="00B00EAA"/>
    <w:rsid w:val="00B015BE"/>
    <w:rsid w:val="00B03EF5"/>
    <w:rsid w:val="00B0423E"/>
    <w:rsid w:val="00B30285"/>
    <w:rsid w:val="00B31B58"/>
    <w:rsid w:val="00B32090"/>
    <w:rsid w:val="00B357F8"/>
    <w:rsid w:val="00B4470E"/>
    <w:rsid w:val="00B45002"/>
    <w:rsid w:val="00B479E1"/>
    <w:rsid w:val="00B515CC"/>
    <w:rsid w:val="00B569A8"/>
    <w:rsid w:val="00B86B3E"/>
    <w:rsid w:val="00B86FE8"/>
    <w:rsid w:val="00B8717E"/>
    <w:rsid w:val="00B92AB1"/>
    <w:rsid w:val="00B9574A"/>
    <w:rsid w:val="00B96569"/>
    <w:rsid w:val="00BA2AF2"/>
    <w:rsid w:val="00BA2DE2"/>
    <w:rsid w:val="00BA5433"/>
    <w:rsid w:val="00BB36D5"/>
    <w:rsid w:val="00BC116F"/>
    <w:rsid w:val="00BC33E5"/>
    <w:rsid w:val="00BE73A3"/>
    <w:rsid w:val="00C05F1D"/>
    <w:rsid w:val="00C07F1F"/>
    <w:rsid w:val="00C11785"/>
    <w:rsid w:val="00C13CF0"/>
    <w:rsid w:val="00C146A0"/>
    <w:rsid w:val="00C20BE0"/>
    <w:rsid w:val="00C2423E"/>
    <w:rsid w:val="00C26F0F"/>
    <w:rsid w:val="00C27832"/>
    <w:rsid w:val="00C33862"/>
    <w:rsid w:val="00C368DF"/>
    <w:rsid w:val="00C37306"/>
    <w:rsid w:val="00C44740"/>
    <w:rsid w:val="00C50A36"/>
    <w:rsid w:val="00C546EA"/>
    <w:rsid w:val="00C54E3C"/>
    <w:rsid w:val="00C603C1"/>
    <w:rsid w:val="00C61680"/>
    <w:rsid w:val="00C72012"/>
    <w:rsid w:val="00C756A3"/>
    <w:rsid w:val="00C80E31"/>
    <w:rsid w:val="00C82643"/>
    <w:rsid w:val="00C9092B"/>
    <w:rsid w:val="00C9138B"/>
    <w:rsid w:val="00C960F3"/>
    <w:rsid w:val="00CA2F85"/>
    <w:rsid w:val="00CA5110"/>
    <w:rsid w:val="00CA5B54"/>
    <w:rsid w:val="00CB2ABA"/>
    <w:rsid w:val="00CB653F"/>
    <w:rsid w:val="00CD382D"/>
    <w:rsid w:val="00CD3F6C"/>
    <w:rsid w:val="00CD46F1"/>
    <w:rsid w:val="00CD6AF8"/>
    <w:rsid w:val="00CD751E"/>
    <w:rsid w:val="00CF2AFE"/>
    <w:rsid w:val="00CF4105"/>
    <w:rsid w:val="00D00573"/>
    <w:rsid w:val="00D073E5"/>
    <w:rsid w:val="00D114AD"/>
    <w:rsid w:val="00D11A65"/>
    <w:rsid w:val="00D1384C"/>
    <w:rsid w:val="00D168F2"/>
    <w:rsid w:val="00D20006"/>
    <w:rsid w:val="00D23353"/>
    <w:rsid w:val="00D245BE"/>
    <w:rsid w:val="00D252A5"/>
    <w:rsid w:val="00D317F7"/>
    <w:rsid w:val="00D31B25"/>
    <w:rsid w:val="00D36805"/>
    <w:rsid w:val="00D40D42"/>
    <w:rsid w:val="00D42035"/>
    <w:rsid w:val="00D4210E"/>
    <w:rsid w:val="00D47394"/>
    <w:rsid w:val="00D4776B"/>
    <w:rsid w:val="00D553D0"/>
    <w:rsid w:val="00D63F31"/>
    <w:rsid w:val="00D64C98"/>
    <w:rsid w:val="00D6697B"/>
    <w:rsid w:val="00D720B3"/>
    <w:rsid w:val="00D75A77"/>
    <w:rsid w:val="00D83762"/>
    <w:rsid w:val="00D86373"/>
    <w:rsid w:val="00D86576"/>
    <w:rsid w:val="00D87774"/>
    <w:rsid w:val="00DA0B9E"/>
    <w:rsid w:val="00DA5C31"/>
    <w:rsid w:val="00DA775A"/>
    <w:rsid w:val="00DB176B"/>
    <w:rsid w:val="00DC2301"/>
    <w:rsid w:val="00DC2E58"/>
    <w:rsid w:val="00DC7E42"/>
    <w:rsid w:val="00DD38B7"/>
    <w:rsid w:val="00DE2967"/>
    <w:rsid w:val="00DE423E"/>
    <w:rsid w:val="00DF39F2"/>
    <w:rsid w:val="00DF7655"/>
    <w:rsid w:val="00E04860"/>
    <w:rsid w:val="00E05BA5"/>
    <w:rsid w:val="00E0770C"/>
    <w:rsid w:val="00E12E1E"/>
    <w:rsid w:val="00E161D6"/>
    <w:rsid w:val="00E204C4"/>
    <w:rsid w:val="00E2082D"/>
    <w:rsid w:val="00E27522"/>
    <w:rsid w:val="00E279D1"/>
    <w:rsid w:val="00E31C5D"/>
    <w:rsid w:val="00E55C2F"/>
    <w:rsid w:val="00E57D4D"/>
    <w:rsid w:val="00E63A71"/>
    <w:rsid w:val="00E67422"/>
    <w:rsid w:val="00E77728"/>
    <w:rsid w:val="00E77FD2"/>
    <w:rsid w:val="00E8136E"/>
    <w:rsid w:val="00E81C40"/>
    <w:rsid w:val="00E81F0D"/>
    <w:rsid w:val="00E86ED5"/>
    <w:rsid w:val="00EA0D31"/>
    <w:rsid w:val="00EA27C5"/>
    <w:rsid w:val="00EA3CB0"/>
    <w:rsid w:val="00EC0AB1"/>
    <w:rsid w:val="00EC0DAD"/>
    <w:rsid w:val="00EC6163"/>
    <w:rsid w:val="00ED1B22"/>
    <w:rsid w:val="00ED30D1"/>
    <w:rsid w:val="00ED4A2D"/>
    <w:rsid w:val="00ED5A52"/>
    <w:rsid w:val="00ED5BBE"/>
    <w:rsid w:val="00EE0A09"/>
    <w:rsid w:val="00EE3ACA"/>
    <w:rsid w:val="00EE7A53"/>
    <w:rsid w:val="00EF0132"/>
    <w:rsid w:val="00F01B22"/>
    <w:rsid w:val="00F045C2"/>
    <w:rsid w:val="00F078B1"/>
    <w:rsid w:val="00F143C5"/>
    <w:rsid w:val="00F174C5"/>
    <w:rsid w:val="00F21799"/>
    <w:rsid w:val="00F221F7"/>
    <w:rsid w:val="00F31B9E"/>
    <w:rsid w:val="00F3350A"/>
    <w:rsid w:val="00F34807"/>
    <w:rsid w:val="00F34E03"/>
    <w:rsid w:val="00F371E8"/>
    <w:rsid w:val="00F37743"/>
    <w:rsid w:val="00F37864"/>
    <w:rsid w:val="00F40758"/>
    <w:rsid w:val="00F42520"/>
    <w:rsid w:val="00F44BE7"/>
    <w:rsid w:val="00F54A6C"/>
    <w:rsid w:val="00F6244E"/>
    <w:rsid w:val="00F63B2B"/>
    <w:rsid w:val="00F720F0"/>
    <w:rsid w:val="00F77AFB"/>
    <w:rsid w:val="00F82E9E"/>
    <w:rsid w:val="00F87E48"/>
    <w:rsid w:val="00F91FFF"/>
    <w:rsid w:val="00F93221"/>
    <w:rsid w:val="00F944AD"/>
    <w:rsid w:val="00F94601"/>
    <w:rsid w:val="00FC30F4"/>
    <w:rsid w:val="00FC37E7"/>
    <w:rsid w:val="00FC3C14"/>
    <w:rsid w:val="00FC7DDF"/>
    <w:rsid w:val="00FD1756"/>
    <w:rsid w:val="00FE06DC"/>
    <w:rsid w:val="00FE0C1A"/>
    <w:rsid w:val="00FE13D8"/>
    <w:rsid w:val="00FE6E9F"/>
    <w:rsid w:val="00FF60F3"/>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2"/>
    </o:shapelayout>
  </w:shapeDefaults>
  <w:decimalSymbol w:val=","/>
  <w:listSeparator w:val=";"/>
  <w14:docId w14:val="28B75E56"/>
  <w15:docId w15:val="{72CE74AF-B2B4-4127-86B0-1F8674260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sz w:val="22"/>
        <w:szCs w:val="24"/>
        <w:lang w:val="es-ES_tradnl"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31" w:qFormat="1"/>
    <w:lsdException w:name="Intense Reference" w:uiPriority="40"/>
    <w:lsdException w:name="Book Title" w:uiPriority="33" w:qFormat="1"/>
    <w:lsdException w:name="Bibliography" w:semiHidden="1" w:uiPriority="4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Ttulo1">
    <w:name w:val="heading 1"/>
    <w:basedOn w:val="Normal"/>
    <w:next w:val="Normal"/>
    <w:link w:val="Ttulo1Car"/>
    <w:qFormat/>
    <w:rsid w:val="00A3021E"/>
    <w:pPr>
      <w:keepNext/>
      <w:spacing w:before="240" w:after="60"/>
      <w:outlineLvl w:val="0"/>
    </w:pPr>
    <w:rPr>
      <w:rFonts w:ascii="Arial" w:hAnsi="Arial" w:cs="Arial"/>
      <w:b/>
      <w:bCs/>
      <w:kern w:val="32"/>
      <w:sz w:val="32"/>
      <w:szCs w:val="32"/>
      <w:lang w:val="es-ES"/>
    </w:rPr>
  </w:style>
  <w:style w:type="paragraph" w:styleId="Ttulo2">
    <w:name w:val="heading 2"/>
    <w:basedOn w:val="Normal"/>
    <w:next w:val="Normal"/>
    <w:link w:val="Ttulo2Car"/>
    <w:unhideWhenUsed/>
    <w:qFormat/>
    <w:rsid w:val="00C27832"/>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nhideWhenUsed/>
    <w:qFormat/>
    <w:rsid w:val="005E07DF"/>
    <w:pPr>
      <w:keepNext/>
      <w:keepLines/>
      <w:spacing w:before="40"/>
      <w:outlineLvl w:val="2"/>
    </w:pPr>
    <w:rPr>
      <w:rFonts w:asciiTheme="majorHAnsi" w:eastAsiaTheme="majorEastAsia" w:hAnsiTheme="majorHAnsi" w:cstheme="majorBidi"/>
      <w:color w:val="243F60" w:themeColor="accent1" w:themeShade="7F"/>
      <w:sz w:val="24"/>
    </w:rPr>
  </w:style>
  <w:style w:type="paragraph" w:styleId="Ttulo4">
    <w:name w:val="heading 4"/>
    <w:basedOn w:val="Normal"/>
    <w:next w:val="Normal"/>
    <w:link w:val="Ttulo4Car"/>
    <w:semiHidden/>
    <w:unhideWhenUsed/>
    <w:qFormat/>
    <w:rsid w:val="00AD2CD3"/>
    <w:pPr>
      <w:keepNext/>
      <w:keepLines/>
      <w:spacing w:before="40"/>
      <w:outlineLvl w:val="3"/>
    </w:pPr>
    <w:rPr>
      <w:rFonts w:asciiTheme="majorHAnsi" w:eastAsiaTheme="majorEastAsia" w:hAnsiTheme="majorHAnsi" w:cstheme="majorBidi"/>
      <w:i/>
      <w:iCs/>
      <w:color w:val="365F91" w:themeColor="accent1" w:themeShade="BF"/>
    </w:rPr>
  </w:style>
  <w:style w:type="paragraph" w:styleId="Ttulo8">
    <w:name w:val="heading 8"/>
    <w:basedOn w:val="Normal"/>
    <w:next w:val="Normal"/>
    <w:link w:val="Ttulo8Car"/>
    <w:qFormat/>
    <w:rsid w:val="00E86ED5"/>
    <w:pPr>
      <w:keepNext/>
      <w:widowControl w:val="0"/>
      <w:ind w:left="360"/>
      <w:jc w:val="center"/>
      <w:outlineLvl w:val="7"/>
    </w:pPr>
    <w:rPr>
      <w:rFonts w:ascii="Times New Roman" w:hAnsi="Times New Roman"/>
      <w:sz w:val="32"/>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18537D"/>
    <w:pPr>
      <w:tabs>
        <w:tab w:val="center" w:pos="4252"/>
        <w:tab w:val="right" w:pos="8504"/>
      </w:tabs>
    </w:pPr>
  </w:style>
  <w:style w:type="paragraph" w:styleId="Piedepgina">
    <w:name w:val="footer"/>
    <w:basedOn w:val="Normal"/>
    <w:link w:val="PiedepginaCar"/>
    <w:uiPriority w:val="99"/>
    <w:rsid w:val="0018537D"/>
    <w:pPr>
      <w:tabs>
        <w:tab w:val="center" w:pos="4252"/>
        <w:tab w:val="right" w:pos="8504"/>
      </w:tabs>
    </w:pPr>
  </w:style>
  <w:style w:type="character" w:customStyle="1" w:styleId="PiedepginaCar">
    <w:name w:val="Pie de página Car"/>
    <w:link w:val="Piedepgina"/>
    <w:uiPriority w:val="99"/>
    <w:locked/>
    <w:rsid w:val="0018537D"/>
    <w:rPr>
      <w:sz w:val="24"/>
      <w:szCs w:val="24"/>
      <w:lang w:val="es-ES" w:eastAsia="es-ES" w:bidi="ar-SA"/>
    </w:rPr>
  </w:style>
  <w:style w:type="table" w:styleId="Tablaconcuadrcula">
    <w:name w:val="Table Grid"/>
    <w:basedOn w:val="Tablanormal"/>
    <w:rsid w:val="001853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rsid w:val="00EF0132"/>
    <w:rPr>
      <w:rFonts w:ascii="Tahoma" w:hAnsi="Tahoma" w:cs="Tahoma"/>
      <w:sz w:val="16"/>
      <w:szCs w:val="16"/>
    </w:rPr>
  </w:style>
  <w:style w:type="paragraph" w:styleId="Prrafodelista">
    <w:name w:val="List Paragraph"/>
    <w:aliases w:val="Tabla,Párrafo de lista1 Car,Párrafo de lista Car,Tabla Car Car Car Car,Párrafo de lista1"/>
    <w:basedOn w:val="Normal"/>
    <w:link w:val="PrrafodelistaCar1"/>
    <w:uiPriority w:val="34"/>
    <w:qFormat/>
    <w:rsid w:val="00A92EA4"/>
    <w:pPr>
      <w:spacing w:after="160" w:line="259" w:lineRule="auto"/>
      <w:ind w:left="720"/>
      <w:contextualSpacing/>
    </w:pPr>
    <w:rPr>
      <w:rFonts w:eastAsia="Calibri"/>
      <w:szCs w:val="22"/>
      <w:lang w:eastAsia="en-US"/>
    </w:rPr>
  </w:style>
  <w:style w:type="character" w:customStyle="1" w:styleId="Ttulo1Car">
    <w:name w:val="Título 1 Car"/>
    <w:basedOn w:val="Fuentedeprrafopredeter"/>
    <w:link w:val="Ttulo1"/>
    <w:rsid w:val="00A3021E"/>
    <w:rPr>
      <w:rFonts w:ascii="Arial" w:hAnsi="Arial" w:cs="Arial"/>
      <w:b/>
      <w:bCs/>
      <w:kern w:val="32"/>
      <w:sz w:val="32"/>
      <w:szCs w:val="32"/>
      <w:lang w:val="es-ES"/>
    </w:rPr>
  </w:style>
  <w:style w:type="character" w:customStyle="1" w:styleId="PrrafodelistaCar1">
    <w:name w:val="Párrafo de lista Car1"/>
    <w:aliases w:val="Tabla Car,Párrafo de lista1 Car Car,Párrafo de lista Car Car,Tabla Car Car Car Car Car,Párrafo de lista1 Car1"/>
    <w:link w:val="Prrafodelista"/>
    <w:uiPriority w:val="34"/>
    <w:locked/>
    <w:rsid w:val="00D317F7"/>
    <w:rPr>
      <w:rFonts w:eastAsia="Calibri"/>
      <w:szCs w:val="22"/>
      <w:lang w:eastAsia="en-US"/>
    </w:rPr>
  </w:style>
  <w:style w:type="table" w:styleId="Tablaconcuadrcula4-nfasis6">
    <w:name w:val="Grid Table 4 Accent 6"/>
    <w:basedOn w:val="Tablanormal"/>
    <w:uiPriority w:val="49"/>
    <w:rsid w:val="003654B9"/>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4-nfasis5">
    <w:name w:val="Grid Table 4 Accent 5"/>
    <w:basedOn w:val="Tablanormal"/>
    <w:uiPriority w:val="49"/>
    <w:rsid w:val="003654B9"/>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adelista7concolores-nfasis11">
    <w:name w:val="Tabla de lista 7 con colores - Énfasis 11"/>
    <w:basedOn w:val="Tablanormal"/>
    <w:uiPriority w:val="52"/>
    <w:rsid w:val="00FE06DC"/>
    <w:rPr>
      <w:rFonts w:asciiTheme="minorHAnsi" w:eastAsiaTheme="minorHAnsi" w:hAnsiTheme="minorHAnsi" w:cstheme="minorBidi"/>
      <w:color w:val="365F91" w:themeColor="accent1" w:themeShade="BF"/>
      <w:szCs w:val="22"/>
      <w:lang w:val="es-ES"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Referenciasutil">
    <w:name w:val="Subtle Reference"/>
    <w:uiPriority w:val="31"/>
    <w:qFormat/>
    <w:rsid w:val="00AA4603"/>
    <w:rPr>
      <w:b/>
      <w:bCs/>
      <w:color w:val="4F81BD"/>
    </w:rPr>
  </w:style>
  <w:style w:type="character" w:customStyle="1" w:styleId="Ttulo3Car">
    <w:name w:val="Título 3 Car"/>
    <w:basedOn w:val="Fuentedeprrafopredeter"/>
    <w:link w:val="Ttulo3"/>
    <w:rsid w:val="005E07DF"/>
    <w:rPr>
      <w:rFonts w:asciiTheme="majorHAnsi" w:eastAsiaTheme="majorEastAsia" w:hAnsiTheme="majorHAnsi" w:cstheme="majorBidi"/>
      <w:color w:val="243F60" w:themeColor="accent1" w:themeShade="7F"/>
      <w:sz w:val="24"/>
    </w:rPr>
  </w:style>
  <w:style w:type="table" w:styleId="Tablaconcuadrcula3-nfasis2">
    <w:name w:val="Grid Table 3 Accent 2"/>
    <w:basedOn w:val="Tablanormal"/>
    <w:uiPriority w:val="48"/>
    <w:rsid w:val="000648E6"/>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character" w:customStyle="1" w:styleId="Ttulo2Car">
    <w:name w:val="Título 2 Car"/>
    <w:basedOn w:val="Fuentedeprrafopredeter"/>
    <w:link w:val="Ttulo2"/>
    <w:rsid w:val="00C27832"/>
    <w:rPr>
      <w:rFonts w:asciiTheme="majorHAnsi" w:eastAsiaTheme="majorEastAsia" w:hAnsiTheme="majorHAnsi" w:cstheme="majorBidi"/>
      <w:color w:val="365F91" w:themeColor="accent1" w:themeShade="BF"/>
      <w:sz w:val="26"/>
      <w:szCs w:val="26"/>
    </w:rPr>
  </w:style>
  <w:style w:type="paragraph" w:styleId="NormalWeb">
    <w:name w:val="Normal (Web)"/>
    <w:basedOn w:val="Normal"/>
    <w:uiPriority w:val="99"/>
    <w:unhideWhenUsed/>
    <w:rsid w:val="00C27832"/>
    <w:pPr>
      <w:spacing w:before="100" w:beforeAutospacing="1" w:after="100" w:afterAutospacing="1"/>
    </w:pPr>
    <w:rPr>
      <w:rFonts w:ascii="Times New Roman" w:hAnsi="Times New Roman"/>
      <w:sz w:val="24"/>
      <w:lang w:eastAsia="es-ES_tradnl"/>
    </w:rPr>
  </w:style>
  <w:style w:type="character" w:customStyle="1" w:styleId="apple-converted-space">
    <w:name w:val="apple-converted-space"/>
    <w:basedOn w:val="Fuentedeprrafopredeter"/>
    <w:rsid w:val="00C27832"/>
  </w:style>
  <w:style w:type="character" w:styleId="Hipervnculo">
    <w:name w:val="Hyperlink"/>
    <w:basedOn w:val="Fuentedeprrafopredeter"/>
    <w:uiPriority w:val="99"/>
    <w:unhideWhenUsed/>
    <w:rsid w:val="00C27832"/>
    <w:rPr>
      <w:color w:val="0000FF"/>
      <w:u w:val="single"/>
    </w:rPr>
  </w:style>
  <w:style w:type="character" w:styleId="Textoennegrita">
    <w:name w:val="Strong"/>
    <w:basedOn w:val="Fuentedeprrafopredeter"/>
    <w:uiPriority w:val="22"/>
    <w:qFormat/>
    <w:rsid w:val="00C27832"/>
    <w:rPr>
      <w:b/>
      <w:bCs/>
    </w:rPr>
  </w:style>
  <w:style w:type="table" w:customStyle="1" w:styleId="Tablaconcuadrcula1">
    <w:name w:val="Tabla con cuadrícula1"/>
    <w:basedOn w:val="Tablanormal"/>
    <w:next w:val="Tablaconcuadrcula"/>
    <w:rsid w:val="00EC6163"/>
    <w:rPr>
      <w:rFonts w:ascii="Times New Roman" w:hAnsi="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FE6E9F"/>
    <w:pPr>
      <w:autoSpaceDE w:val="0"/>
      <w:autoSpaceDN w:val="0"/>
      <w:adjustRightInd w:val="0"/>
    </w:pPr>
    <w:rPr>
      <w:rFonts w:ascii="Arial" w:hAnsi="Arial" w:cs="Arial"/>
      <w:color w:val="000000"/>
      <w:sz w:val="24"/>
      <w:lang w:val="es-ES"/>
    </w:rPr>
  </w:style>
  <w:style w:type="paragraph" w:styleId="Textosinformato">
    <w:name w:val="Plain Text"/>
    <w:basedOn w:val="Normal"/>
    <w:link w:val="TextosinformatoCar"/>
    <w:uiPriority w:val="99"/>
    <w:unhideWhenUsed/>
    <w:rsid w:val="00F3350A"/>
    <w:rPr>
      <w:rFonts w:eastAsiaTheme="minorHAnsi" w:cstheme="minorBidi"/>
      <w:szCs w:val="21"/>
      <w:lang w:eastAsia="en-US"/>
    </w:rPr>
  </w:style>
  <w:style w:type="character" w:customStyle="1" w:styleId="TextosinformatoCar">
    <w:name w:val="Texto sin formato Car"/>
    <w:basedOn w:val="Fuentedeprrafopredeter"/>
    <w:link w:val="Textosinformato"/>
    <w:uiPriority w:val="99"/>
    <w:rsid w:val="00F3350A"/>
    <w:rPr>
      <w:rFonts w:eastAsiaTheme="minorHAnsi" w:cstheme="minorBidi"/>
      <w:szCs w:val="21"/>
      <w:lang w:eastAsia="en-US"/>
    </w:rPr>
  </w:style>
  <w:style w:type="table" w:styleId="Tablaconcuadrcula7concolores-nfasis5">
    <w:name w:val="Grid Table 7 Colorful Accent 5"/>
    <w:basedOn w:val="Tablanormal"/>
    <w:uiPriority w:val="52"/>
    <w:rsid w:val="00F3350A"/>
    <w:rPr>
      <w:rFonts w:asciiTheme="minorHAnsi" w:eastAsiaTheme="minorHAnsi" w:hAnsiTheme="minorHAnsi" w:cstheme="minorBidi"/>
      <w:color w:val="31849B" w:themeColor="accent5" w:themeShade="BF"/>
      <w:szCs w:val="22"/>
      <w:lang w:val="es-ES" w:eastAsia="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Tabladelista7concolores-nfasis6">
    <w:name w:val="List Table 7 Colorful Accent 6"/>
    <w:basedOn w:val="Tablanormal"/>
    <w:uiPriority w:val="52"/>
    <w:rsid w:val="00F3350A"/>
    <w:rPr>
      <w:rFonts w:asciiTheme="minorHAnsi" w:eastAsiaTheme="minorHAnsi" w:hAnsiTheme="minorHAnsi" w:cstheme="minorBidi"/>
      <w:color w:val="E36C0A" w:themeColor="accent6" w:themeShade="BF"/>
      <w:szCs w:val="22"/>
      <w:lang w:val="es-ES"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7concolores-nfasis4">
    <w:name w:val="Grid Table 7 Colorful Accent 4"/>
    <w:basedOn w:val="Tablanormal"/>
    <w:uiPriority w:val="52"/>
    <w:rsid w:val="00F3350A"/>
    <w:rPr>
      <w:rFonts w:asciiTheme="minorHAnsi" w:eastAsiaTheme="minorHAnsi" w:hAnsiTheme="minorHAnsi" w:cstheme="minorBidi"/>
      <w:color w:val="5F497A" w:themeColor="accent4" w:themeShade="BF"/>
      <w:szCs w:val="22"/>
      <w:lang w:val="es-E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Tabladelista7concolores-nfasis3">
    <w:name w:val="List Table 7 Colorful Accent 3"/>
    <w:basedOn w:val="Tablanormal"/>
    <w:uiPriority w:val="52"/>
    <w:rsid w:val="00E63A71"/>
    <w:rPr>
      <w:rFonts w:asciiTheme="minorHAnsi" w:eastAsiaTheme="minorHAnsi" w:hAnsiTheme="minorHAnsi" w:cstheme="minorBidi"/>
      <w:color w:val="76923C" w:themeColor="accent3" w:themeShade="BF"/>
      <w:szCs w:val="22"/>
      <w:lang w:val="es-ES"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2">
    <w:name w:val="List Table 7 Colorful Accent 2"/>
    <w:basedOn w:val="Tablanormal"/>
    <w:uiPriority w:val="52"/>
    <w:rsid w:val="00E63A71"/>
    <w:rPr>
      <w:rFonts w:asciiTheme="minorHAnsi" w:eastAsiaTheme="minorHAnsi" w:hAnsiTheme="minorHAnsi" w:cstheme="minorBidi"/>
      <w:color w:val="943634" w:themeColor="accent2" w:themeShade="BF"/>
      <w:szCs w:val="22"/>
      <w:lang w:val="es-ES"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4">
    <w:name w:val="List Table 7 Colorful Accent 4"/>
    <w:basedOn w:val="Tablanormal"/>
    <w:uiPriority w:val="52"/>
    <w:rsid w:val="00E63A71"/>
    <w:rPr>
      <w:rFonts w:asciiTheme="minorHAnsi" w:eastAsiaTheme="minorHAnsi" w:hAnsiTheme="minorHAnsi" w:cstheme="minorBidi"/>
      <w:color w:val="5F497A" w:themeColor="accent4" w:themeShade="BF"/>
      <w:szCs w:val="22"/>
      <w:lang w:val="es-ES"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5oscura-nfasis2">
    <w:name w:val="Grid Table 5 Dark Accent 2"/>
    <w:basedOn w:val="Tablanormal"/>
    <w:uiPriority w:val="50"/>
    <w:rsid w:val="00B569A8"/>
    <w:rPr>
      <w:rFonts w:eastAsiaTheme="minorHAnsi"/>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character" w:customStyle="1" w:styleId="Ttulo8Car">
    <w:name w:val="Título 8 Car"/>
    <w:basedOn w:val="Fuentedeprrafopredeter"/>
    <w:link w:val="Ttulo8"/>
    <w:rsid w:val="00E86ED5"/>
    <w:rPr>
      <w:rFonts w:ascii="Times New Roman" w:hAnsi="Times New Roman"/>
      <w:sz w:val="32"/>
      <w:szCs w:val="20"/>
      <w:lang w:val="es-ES"/>
    </w:rPr>
  </w:style>
  <w:style w:type="paragraph" w:styleId="Sangradetextonormal">
    <w:name w:val="Body Text Indent"/>
    <w:basedOn w:val="Normal"/>
    <w:link w:val="SangradetextonormalCar"/>
    <w:semiHidden/>
    <w:rsid w:val="00E86ED5"/>
    <w:pPr>
      <w:widowControl w:val="0"/>
      <w:spacing w:before="120" w:after="120" w:line="360" w:lineRule="auto"/>
      <w:ind w:firstLine="709"/>
      <w:jc w:val="center"/>
    </w:pPr>
    <w:rPr>
      <w:rFonts w:ascii="Times New Roman" w:hAnsi="Times New Roman"/>
      <w:b/>
      <w:caps/>
      <w:sz w:val="26"/>
      <w:szCs w:val="20"/>
      <w:lang w:val="es-ES"/>
    </w:rPr>
  </w:style>
  <w:style w:type="character" w:customStyle="1" w:styleId="SangradetextonormalCar">
    <w:name w:val="Sangría de texto normal Car"/>
    <w:basedOn w:val="Fuentedeprrafopredeter"/>
    <w:link w:val="Sangradetextonormal"/>
    <w:semiHidden/>
    <w:rsid w:val="00E86ED5"/>
    <w:rPr>
      <w:rFonts w:ascii="Times New Roman" w:hAnsi="Times New Roman"/>
      <w:b/>
      <w:caps/>
      <w:sz w:val="26"/>
      <w:szCs w:val="20"/>
      <w:lang w:val="es-ES"/>
    </w:rPr>
  </w:style>
  <w:style w:type="paragraph" w:styleId="Textoindependiente">
    <w:name w:val="Body Text"/>
    <w:basedOn w:val="Normal"/>
    <w:link w:val="TextoindependienteCar"/>
    <w:semiHidden/>
    <w:rsid w:val="00E86ED5"/>
    <w:pPr>
      <w:widowControl w:val="0"/>
      <w:jc w:val="both"/>
    </w:pPr>
    <w:rPr>
      <w:rFonts w:ascii="Arial" w:hAnsi="Arial"/>
      <w:sz w:val="24"/>
      <w:szCs w:val="20"/>
      <w:lang w:val="es-ES"/>
    </w:rPr>
  </w:style>
  <w:style w:type="character" w:customStyle="1" w:styleId="TextoindependienteCar">
    <w:name w:val="Texto independiente Car"/>
    <w:basedOn w:val="Fuentedeprrafopredeter"/>
    <w:link w:val="Textoindependiente"/>
    <w:semiHidden/>
    <w:rsid w:val="00E86ED5"/>
    <w:rPr>
      <w:rFonts w:ascii="Arial" w:hAnsi="Arial"/>
      <w:sz w:val="24"/>
      <w:szCs w:val="20"/>
      <w:lang w:val="es-ES"/>
    </w:rPr>
  </w:style>
  <w:style w:type="character" w:customStyle="1" w:styleId="EncabezadoCar">
    <w:name w:val="Encabezado Car"/>
    <w:basedOn w:val="Fuentedeprrafopredeter"/>
    <w:link w:val="Encabezado"/>
    <w:rsid w:val="00E86ED5"/>
  </w:style>
  <w:style w:type="table" w:styleId="Tablaconcuadrcula7concolores-nfasis1">
    <w:name w:val="Grid Table 7 Colorful Accent 1"/>
    <w:basedOn w:val="Tablanormal"/>
    <w:uiPriority w:val="52"/>
    <w:rsid w:val="00E86ED5"/>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Tablaconcuadrcula3-nfasis1">
    <w:name w:val="Grid Table 3 Accent 1"/>
    <w:basedOn w:val="Tablanormal"/>
    <w:uiPriority w:val="48"/>
    <w:rsid w:val="00E86ED5"/>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character" w:customStyle="1" w:styleId="TextodegloboCar">
    <w:name w:val="Texto de globo Car"/>
    <w:basedOn w:val="Fuentedeprrafopredeter"/>
    <w:link w:val="Textodeglobo"/>
    <w:rsid w:val="00E86ED5"/>
    <w:rPr>
      <w:rFonts w:ascii="Tahoma" w:hAnsi="Tahoma" w:cs="Tahoma"/>
      <w:sz w:val="16"/>
      <w:szCs w:val="16"/>
    </w:rPr>
  </w:style>
  <w:style w:type="table" w:styleId="Tablaconcuadrcula3-nfasis6">
    <w:name w:val="Grid Table 3 Accent 6"/>
    <w:basedOn w:val="Tablanormal"/>
    <w:uiPriority w:val="48"/>
    <w:rsid w:val="00E86ED5"/>
    <w:rPr>
      <w:sz w:val="20"/>
      <w:szCs w:val="20"/>
      <w:lang w:eastAsia="es-ES_tradnl"/>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styleId="Nmerodepgina">
    <w:name w:val="page number"/>
    <w:basedOn w:val="Fuentedeprrafopredeter"/>
    <w:rsid w:val="00E86ED5"/>
    <w:rPr>
      <w:rFonts w:eastAsia="Times New Roman" w:cs="Times New Roman"/>
      <w:sz w:val="22"/>
      <w:szCs w:val="22"/>
      <w:lang w:val="es-ES"/>
    </w:rPr>
  </w:style>
  <w:style w:type="paragraph" w:customStyle="1" w:styleId="Pa8">
    <w:name w:val="Pa8"/>
    <w:basedOn w:val="Default"/>
    <w:next w:val="Default"/>
    <w:rsid w:val="00E86ED5"/>
    <w:pPr>
      <w:spacing w:before="220" w:line="221" w:lineRule="atLeast"/>
    </w:pPr>
    <w:rPr>
      <w:rFonts w:cs="Times New Roman"/>
      <w:color w:val="auto"/>
    </w:rPr>
  </w:style>
  <w:style w:type="paragraph" w:customStyle="1" w:styleId="Pa9">
    <w:name w:val="Pa9"/>
    <w:basedOn w:val="Default"/>
    <w:next w:val="Default"/>
    <w:uiPriority w:val="99"/>
    <w:rsid w:val="00E86ED5"/>
    <w:pPr>
      <w:spacing w:before="220" w:line="221" w:lineRule="atLeast"/>
    </w:pPr>
    <w:rPr>
      <w:rFonts w:cs="Times New Roman"/>
      <w:color w:val="auto"/>
    </w:rPr>
  </w:style>
  <w:style w:type="paragraph" w:customStyle="1" w:styleId="Pa10">
    <w:name w:val="Pa10"/>
    <w:basedOn w:val="Default"/>
    <w:next w:val="Default"/>
    <w:rsid w:val="00E86ED5"/>
    <w:pPr>
      <w:spacing w:before="160" w:line="221" w:lineRule="atLeast"/>
    </w:pPr>
    <w:rPr>
      <w:rFonts w:cs="Times New Roman"/>
      <w:color w:val="auto"/>
    </w:rPr>
  </w:style>
  <w:style w:type="paragraph" w:customStyle="1" w:styleId="CarCar1CarCarCarCarCarCarCarCarCarCarCarCarCarCarCarCarCarCar">
    <w:name w:val="Car Car1 Car Car Car Car Car Car Car Car Car Car Car Car Car Car Car Car Car Car"/>
    <w:basedOn w:val="Normal"/>
    <w:rsid w:val="00E86ED5"/>
    <w:pPr>
      <w:spacing w:after="160" w:line="240" w:lineRule="exact"/>
    </w:pPr>
    <w:rPr>
      <w:rFonts w:ascii="Tahoma" w:hAnsi="Tahoma"/>
      <w:sz w:val="20"/>
      <w:szCs w:val="20"/>
      <w:lang w:val="en-US" w:eastAsia="en-US"/>
    </w:rPr>
  </w:style>
  <w:style w:type="paragraph" w:styleId="Sangra2detindependiente">
    <w:name w:val="Body Text Indent 2"/>
    <w:basedOn w:val="Normal"/>
    <w:link w:val="Sangra2detindependienteCar"/>
    <w:rsid w:val="00E86ED5"/>
    <w:pPr>
      <w:spacing w:after="120" w:line="480" w:lineRule="auto"/>
      <w:ind w:left="283"/>
    </w:pPr>
    <w:rPr>
      <w:rFonts w:ascii="Times New Roman" w:hAnsi="Times New Roman"/>
      <w:sz w:val="24"/>
      <w:lang w:val="es-ES"/>
    </w:rPr>
  </w:style>
  <w:style w:type="character" w:customStyle="1" w:styleId="Sangra2detindependienteCar">
    <w:name w:val="Sangría 2 de t. independiente Car"/>
    <w:basedOn w:val="Fuentedeprrafopredeter"/>
    <w:link w:val="Sangra2detindependiente"/>
    <w:rsid w:val="00E86ED5"/>
    <w:rPr>
      <w:rFonts w:ascii="Times New Roman" w:hAnsi="Times New Roman"/>
      <w:sz w:val="24"/>
      <w:lang w:val="es-ES"/>
    </w:rPr>
  </w:style>
  <w:style w:type="paragraph" w:customStyle="1" w:styleId="Pa12">
    <w:name w:val="Pa12"/>
    <w:basedOn w:val="Default"/>
    <w:next w:val="Default"/>
    <w:uiPriority w:val="99"/>
    <w:rsid w:val="00E86ED5"/>
    <w:pPr>
      <w:spacing w:before="280" w:line="221" w:lineRule="atLeast"/>
    </w:pPr>
    <w:rPr>
      <w:color w:val="auto"/>
    </w:rPr>
  </w:style>
  <w:style w:type="paragraph" w:customStyle="1" w:styleId="Pa11">
    <w:name w:val="Pa11"/>
    <w:basedOn w:val="Default"/>
    <w:next w:val="Default"/>
    <w:uiPriority w:val="99"/>
    <w:rsid w:val="00E86ED5"/>
    <w:pPr>
      <w:spacing w:line="221" w:lineRule="atLeast"/>
    </w:pPr>
    <w:rPr>
      <w:rFonts w:cs="Times New Roman"/>
      <w:color w:val="auto"/>
    </w:rPr>
  </w:style>
  <w:style w:type="paragraph" w:customStyle="1" w:styleId="ENTRADILLAyLOCALIZADOR">
    <w:name w:val="ENTRADILLA y  LOCALIZADOR"/>
    <w:basedOn w:val="Normal"/>
    <w:qFormat/>
    <w:rsid w:val="00E86ED5"/>
    <w:pPr>
      <w:pBdr>
        <w:bottom w:val="single" w:sz="2" w:space="1" w:color="auto"/>
      </w:pBdr>
      <w:spacing w:before="240" w:after="240"/>
      <w:ind w:left="425"/>
    </w:pPr>
    <w:rPr>
      <w:rFonts w:ascii="Arial Narrow" w:hAnsi="Arial Narrow"/>
      <w:sz w:val="24"/>
      <w:lang w:val="es-ES"/>
    </w:rPr>
  </w:style>
  <w:style w:type="paragraph" w:styleId="TDC1">
    <w:name w:val="toc 1"/>
    <w:basedOn w:val="Normal"/>
    <w:next w:val="Normal"/>
    <w:autoRedefine/>
    <w:uiPriority w:val="39"/>
    <w:rsid w:val="00E86ED5"/>
    <w:pPr>
      <w:tabs>
        <w:tab w:val="right" w:leader="dot" w:pos="8789"/>
      </w:tabs>
      <w:spacing w:line="360" w:lineRule="auto"/>
      <w:ind w:right="281"/>
      <w:jc w:val="both"/>
    </w:pPr>
    <w:rPr>
      <w:rFonts w:asciiTheme="majorHAnsi" w:hAnsiTheme="majorHAnsi" w:cstheme="majorHAnsi"/>
      <w:b/>
      <w:sz w:val="24"/>
      <w:lang w:val="es-ES"/>
    </w:rPr>
  </w:style>
  <w:style w:type="paragraph" w:styleId="TDC2">
    <w:name w:val="toc 2"/>
    <w:basedOn w:val="Normal"/>
    <w:next w:val="Normal"/>
    <w:autoRedefine/>
    <w:uiPriority w:val="39"/>
    <w:rsid w:val="00E86ED5"/>
    <w:pPr>
      <w:tabs>
        <w:tab w:val="left" w:pos="660"/>
        <w:tab w:val="right" w:leader="dot" w:pos="9060"/>
      </w:tabs>
      <w:ind w:left="660"/>
    </w:pPr>
    <w:rPr>
      <w:rFonts w:ascii="Times New Roman" w:hAnsi="Times New Roman"/>
      <w:sz w:val="24"/>
      <w:lang w:val="es-ES"/>
    </w:rPr>
  </w:style>
  <w:style w:type="paragraph" w:styleId="Textonotapie">
    <w:name w:val="footnote text"/>
    <w:basedOn w:val="Normal"/>
    <w:link w:val="TextonotapieCar"/>
    <w:rsid w:val="00E86ED5"/>
    <w:rPr>
      <w:rFonts w:ascii="Times New Roman" w:hAnsi="Times New Roman"/>
      <w:sz w:val="20"/>
      <w:szCs w:val="20"/>
      <w:lang w:val="es-ES"/>
    </w:rPr>
  </w:style>
  <w:style w:type="character" w:customStyle="1" w:styleId="TextonotapieCar">
    <w:name w:val="Texto nota pie Car"/>
    <w:basedOn w:val="Fuentedeprrafopredeter"/>
    <w:link w:val="Textonotapie"/>
    <w:rsid w:val="00E86ED5"/>
    <w:rPr>
      <w:rFonts w:ascii="Times New Roman" w:hAnsi="Times New Roman"/>
      <w:sz w:val="20"/>
      <w:szCs w:val="20"/>
      <w:lang w:val="es-ES"/>
    </w:rPr>
  </w:style>
  <w:style w:type="character" w:styleId="Refdenotaalpie">
    <w:name w:val="footnote reference"/>
    <w:rsid w:val="00E86ED5"/>
    <w:rPr>
      <w:vertAlign w:val="superscript"/>
    </w:rPr>
  </w:style>
  <w:style w:type="table" w:styleId="Tabladelista7concolores-nfasis5">
    <w:name w:val="List Table 7 Colorful Accent 5"/>
    <w:basedOn w:val="Tablanormal"/>
    <w:uiPriority w:val="52"/>
    <w:rsid w:val="00E86ED5"/>
    <w:rPr>
      <w:rFonts w:eastAsia="Calibri"/>
      <w:color w:val="2F5496"/>
      <w:szCs w:val="22"/>
      <w:lang w:val="es-ES" w:eastAsia="en-US"/>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4472C4"/>
        </w:tcBorders>
        <w:shd w:val="clear" w:color="auto" w:fill="FFFFFF"/>
      </w:tcPr>
    </w:tblStylePr>
    <w:tblStylePr w:type="lastRow">
      <w:rPr>
        <w:rFonts w:ascii="Calibri Light" w:eastAsia="Times New Roman" w:hAnsi="Calibri Light" w:cs="Times New Roman"/>
        <w:i/>
        <w:iCs/>
        <w:sz w:val="26"/>
      </w:rPr>
      <w:tblPr/>
      <w:tcPr>
        <w:tcBorders>
          <w:top w:val="single" w:sz="4" w:space="0" w:color="4472C4"/>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4472C4"/>
        </w:tcBorders>
        <w:shd w:val="clear" w:color="auto" w:fill="FFFFFF"/>
      </w:tcPr>
    </w:tblStylePr>
    <w:tblStylePr w:type="lastCol">
      <w:rPr>
        <w:rFonts w:ascii="Calibri Light" w:eastAsia="Times New Roman" w:hAnsi="Calibri Light" w:cs="Times New Roman"/>
        <w:i/>
        <w:iCs/>
        <w:sz w:val="26"/>
      </w:rPr>
      <w:tblPr/>
      <w:tcPr>
        <w:tcBorders>
          <w:left w:val="single" w:sz="4" w:space="0" w:color="4472C4"/>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Pa13">
    <w:name w:val="Pa13"/>
    <w:basedOn w:val="Default"/>
    <w:next w:val="Default"/>
    <w:uiPriority w:val="99"/>
    <w:rsid w:val="00E81F0D"/>
    <w:pPr>
      <w:spacing w:line="221" w:lineRule="atLeast"/>
    </w:pPr>
    <w:rPr>
      <w:color w:val="auto"/>
    </w:rPr>
  </w:style>
  <w:style w:type="table" w:styleId="Tablaconcuadrcula5oscura-nfasis1">
    <w:name w:val="Grid Table 5 Dark Accent 1"/>
    <w:basedOn w:val="Tablanormal"/>
    <w:uiPriority w:val="50"/>
    <w:rsid w:val="00E161D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Tablaconcuadrcula5oscura-nfasis3">
    <w:name w:val="Grid Table 5 Dark Accent 3"/>
    <w:basedOn w:val="Tablanormal"/>
    <w:uiPriority w:val="50"/>
    <w:rsid w:val="00E161D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paragraph" w:styleId="DireccinHTML">
    <w:name w:val="HTML Address"/>
    <w:basedOn w:val="Normal"/>
    <w:link w:val="DireccinHTMLCar"/>
    <w:uiPriority w:val="99"/>
    <w:semiHidden/>
    <w:unhideWhenUsed/>
    <w:rsid w:val="006D5BE6"/>
    <w:rPr>
      <w:rFonts w:ascii="Times New Roman" w:hAnsi="Times New Roman"/>
      <w:i/>
      <w:iCs/>
      <w:sz w:val="24"/>
      <w:lang w:eastAsia="es-ES_tradnl"/>
    </w:rPr>
  </w:style>
  <w:style w:type="character" w:customStyle="1" w:styleId="DireccinHTMLCar">
    <w:name w:val="Dirección HTML Car"/>
    <w:basedOn w:val="Fuentedeprrafopredeter"/>
    <w:link w:val="DireccinHTML"/>
    <w:uiPriority w:val="99"/>
    <w:semiHidden/>
    <w:rsid w:val="006D5BE6"/>
    <w:rPr>
      <w:rFonts w:ascii="Times New Roman" w:hAnsi="Times New Roman"/>
      <w:i/>
      <w:iCs/>
      <w:sz w:val="24"/>
      <w:lang w:eastAsia="es-ES_tradnl"/>
    </w:rPr>
  </w:style>
  <w:style w:type="character" w:styleId="Ttulodellibro">
    <w:name w:val="Book Title"/>
    <w:uiPriority w:val="33"/>
    <w:qFormat/>
    <w:rsid w:val="00037251"/>
    <w:rPr>
      <w:rFonts w:asciiTheme="majorHAnsi" w:eastAsiaTheme="majorEastAsia" w:hAnsiTheme="majorHAnsi" w:cstheme="majorBidi"/>
      <w:b/>
      <w:bCs/>
      <w:i/>
      <w:iCs/>
      <w:smallCaps/>
      <w:color w:val="943634" w:themeColor="accent2" w:themeShade="BF"/>
      <w:u w:val="single"/>
    </w:rPr>
  </w:style>
  <w:style w:type="paragraph" w:styleId="TtuloTDC">
    <w:name w:val="TOC Heading"/>
    <w:basedOn w:val="Ttulo1"/>
    <w:next w:val="Normal"/>
    <w:uiPriority w:val="39"/>
    <w:unhideWhenUsed/>
    <w:qFormat/>
    <w:rsid w:val="00037251"/>
    <w:pPr>
      <w:keepLines/>
      <w:spacing w:after="0"/>
      <w:outlineLvl w:val="9"/>
    </w:pPr>
    <w:rPr>
      <w:rFonts w:asciiTheme="majorHAnsi" w:eastAsiaTheme="majorEastAsia" w:hAnsiTheme="majorHAnsi" w:cstheme="majorBidi"/>
      <w:b w:val="0"/>
      <w:bCs w:val="0"/>
      <w:color w:val="365F91" w:themeColor="accent1" w:themeShade="BF"/>
      <w:kern w:val="0"/>
      <w:lang w:val="es-ES_tradnl"/>
    </w:rPr>
  </w:style>
  <w:style w:type="paragraph" w:styleId="Sinespaciado">
    <w:name w:val="No Spacing"/>
    <w:basedOn w:val="Normal"/>
    <w:link w:val="SinespaciadoCar"/>
    <w:uiPriority w:val="1"/>
    <w:qFormat/>
    <w:rsid w:val="00037251"/>
    <w:rPr>
      <w:rFonts w:asciiTheme="minorHAnsi" w:eastAsiaTheme="minorEastAsia" w:hAnsiTheme="minorHAnsi" w:cstheme="minorBidi"/>
      <w:i/>
      <w:iCs/>
      <w:szCs w:val="20"/>
      <w:lang w:val="en-US" w:eastAsia="en-US" w:bidi="en-US"/>
    </w:rPr>
  </w:style>
  <w:style w:type="character" w:customStyle="1" w:styleId="SinespaciadoCar">
    <w:name w:val="Sin espaciado Car"/>
    <w:basedOn w:val="Fuentedeprrafopredeter"/>
    <w:link w:val="Sinespaciado"/>
    <w:uiPriority w:val="1"/>
    <w:rsid w:val="00037251"/>
    <w:rPr>
      <w:rFonts w:asciiTheme="minorHAnsi" w:eastAsiaTheme="minorEastAsia" w:hAnsiTheme="minorHAnsi" w:cstheme="minorBidi"/>
      <w:i/>
      <w:iCs/>
      <w:szCs w:val="20"/>
      <w:lang w:val="en-US" w:eastAsia="en-US" w:bidi="en-US"/>
    </w:rPr>
  </w:style>
  <w:style w:type="paragraph" w:customStyle="1" w:styleId="Normal1">
    <w:name w:val="Normal1"/>
    <w:rsid w:val="00037251"/>
    <w:pPr>
      <w:spacing w:before="100" w:after="200" w:line="288" w:lineRule="auto"/>
    </w:pPr>
    <w:rPr>
      <w:rFonts w:eastAsia="Calibri" w:cs="Calibri"/>
      <w:color w:val="000000"/>
      <w:sz w:val="20"/>
      <w:szCs w:val="20"/>
      <w:lang w:val="es-ES"/>
    </w:rPr>
  </w:style>
  <w:style w:type="table" w:styleId="Tablaconcuadrcula3-nfasis4">
    <w:name w:val="Grid Table 3 Accent 4"/>
    <w:basedOn w:val="Tablanormal"/>
    <w:uiPriority w:val="48"/>
    <w:rsid w:val="00037251"/>
    <w:rPr>
      <w:rFonts w:asciiTheme="minorHAnsi" w:eastAsiaTheme="minorEastAsia" w:hAnsiTheme="minorHAnsi" w:cstheme="minorBidi"/>
      <w:szCs w:val="22"/>
      <w:lang w:val="en-US" w:eastAsia="en-US" w:bidi="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Tablaconcuadrcula3-nfasis3">
    <w:name w:val="Grid Table 3 Accent 3"/>
    <w:basedOn w:val="Tablanormal"/>
    <w:uiPriority w:val="48"/>
    <w:rsid w:val="00037251"/>
    <w:rPr>
      <w:rFonts w:asciiTheme="minorHAnsi" w:eastAsiaTheme="minorEastAsia" w:hAnsiTheme="minorHAnsi" w:cstheme="minorBidi"/>
      <w:szCs w:val="22"/>
      <w:lang w:val="en-US" w:eastAsia="en-US" w:bidi="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Tablaconcuadrcula7concolores-nfasis3">
    <w:name w:val="Grid Table 7 Colorful Accent 3"/>
    <w:basedOn w:val="Tablanormal"/>
    <w:uiPriority w:val="52"/>
    <w:rsid w:val="00037251"/>
    <w:rPr>
      <w:rFonts w:asciiTheme="minorHAnsi" w:eastAsiaTheme="minorEastAsia" w:hAnsiTheme="minorHAnsi" w:cstheme="minorBidi"/>
      <w:color w:val="76923C" w:themeColor="accent3" w:themeShade="BF"/>
      <w:szCs w:val="22"/>
      <w:lang w:val="en-US" w:eastAsia="en-US" w:bidi="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paragraph" w:customStyle="1" w:styleId="Cuerpo">
    <w:name w:val="Cuerpo"/>
    <w:rsid w:val="008D17A5"/>
    <w:rPr>
      <w:rFonts w:ascii="Helvetica" w:eastAsia="Arial Unicode MS" w:hAnsi="Helvetica" w:cs="Arial Unicode MS"/>
      <w:color w:val="000000"/>
      <w:szCs w:val="22"/>
      <w:lang w:eastAsia="es-ES_tradnl"/>
    </w:rPr>
  </w:style>
  <w:style w:type="table" w:styleId="Tablaconcuadrcula1Claro-nfasis2">
    <w:name w:val="Grid Table 1 Light Accent 2"/>
    <w:basedOn w:val="Tablanormal"/>
    <w:uiPriority w:val="46"/>
    <w:rsid w:val="005718B1"/>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Tablaconcuadrcula4-nfasis3">
    <w:name w:val="Grid Table 4 Accent 3"/>
    <w:basedOn w:val="Tablanormal"/>
    <w:uiPriority w:val="49"/>
    <w:rsid w:val="00C05F1D"/>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normal3">
    <w:name w:val="Plain Table 3"/>
    <w:basedOn w:val="Tablanormal"/>
    <w:rsid w:val="00C05F1D"/>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adecuadrcula5oscura-nfasis61">
    <w:name w:val="Tabla de cuadrícula 5 oscura - Énfasis 61"/>
    <w:basedOn w:val="Tablanormal"/>
    <w:uiPriority w:val="50"/>
    <w:rsid w:val="000B1000"/>
    <w:rPr>
      <w:rFonts w:ascii="Times New Roman" w:hAnsi="Times New Roman"/>
      <w:sz w:val="20"/>
      <w:szCs w:val="2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Tabladecuadrcula5oscura-nfasis31">
    <w:name w:val="Tabla de cuadrícula 5 oscura - Énfasis 31"/>
    <w:basedOn w:val="Tablanormal"/>
    <w:uiPriority w:val="50"/>
    <w:rsid w:val="000B1000"/>
    <w:rPr>
      <w:rFonts w:ascii="Times New Roman" w:hAnsi="Times New Roman"/>
      <w:sz w:val="20"/>
      <w:szCs w:val="2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paragraph" w:styleId="Citadestacada">
    <w:name w:val="Intense Quote"/>
    <w:basedOn w:val="Normal"/>
    <w:next w:val="Normal"/>
    <w:link w:val="CitadestacadaCar"/>
    <w:uiPriority w:val="30"/>
    <w:qFormat/>
    <w:rsid w:val="00590CDD"/>
    <w:pPr>
      <w:pBdr>
        <w:top w:val="single" w:sz="4" w:space="10" w:color="4F81BD" w:themeColor="accent1"/>
        <w:bottom w:val="single" w:sz="4" w:space="10" w:color="4F81BD" w:themeColor="accent1"/>
      </w:pBdr>
      <w:spacing w:before="360" w:after="360" w:line="259" w:lineRule="auto"/>
      <w:ind w:left="864" w:right="864"/>
      <w:jc w:val="center"/>
    </w:pPr>
    <w:rPr>
      <w:rFonts w:asciiTheme="minorHAnsi" w:eastAsiaTheme="minorHAnsi" w:hAnsiTheme="minorHAnsi" w:cstheme="minorBidi"/>
      <w:i/>
      <w:iCs/>
      <w:color w:val="4F81BD" w:themeColor="accent1"/>
      <w:szCs w:val="22"/>
      <w:lang w:val="es-ES" w:eastAsia="en-US"/>
    </w:rPr>
  </w:style>
  <w:style w:type="character" w:customStyle="1" w:styleId="CitadestacadaCar">
    <w:name w:val="Cita destacada Car"/>
    <w:basedOn w:val="Fuentedeprrafopredeter"/>
    <w:link w:val="Citadestacada"/>
    <w:uiPriority w:val="30"/>
    <w:rsid w:val="00590CDD"/>
    <w:rPr>
      <w:rFonts w:asciiTheme="minorHAnsi" w:eastAsiaTheme="minorHAnsi" w:hAnsiTheme="minorHAnsi" w:cstheme="minorBidi"/>
      <w:i/>
      <w:iCs/>
      <w:color w:val="4F81BD" w:themeColor="accent1"/>
      <w:szCs w:val="22"/>
      <w:lang w:val="es-ES" w:eastAsia="en-US"/>
    </w:rPr>
  </w:style>
  <w:style w:type="character" w:styleId="Hipervnculovisitado">
    <w:name w:val="FollowedHyperlink"/>
    <w:basedOn w:val="Fuentedeprrafopredeter"/>
    <w:rsid w:val="005D354B"/>
    <w:rPr>
      <w:color w:val="800080" w:themeColor="followedHyperlink"/>
      <w:u w:val="single"/>
    </w:rPr>
  </w:style>
  <w:style w:type="paragraph" w:customStyle="1" w:styleId="xmsonormal">
    <w:name w:val="xmsonormal"/>
    <w:basedOn w:val="Normal"/>
    <w:rsid w:val="000B4606"/>
    <w:pPr>
      <w:spacing w:before="100" w:beforeAutospacing="1" w:after="100" w:afterAutospacing="1"/>
    </w:pPr>
    <w:rPr>
      <w:rFonts w:ascii="Times New Roman" w:eastAsiaTheme="minorHAnsi" w:hAnsi="Times New Roman"/>
      <w:sz w:val="24"/>
      <w:lang w:val="es-ES"/>
    </w:rPr>
  </w:style>
  <w:style w:type="paragraph" w:styleId="TDC3">
    <w:name w:val="toc 3"/>
    <w:basedOn w:val="Normal"/>
    <w:next w:val="Normal"/>
    <w:autoRedefine/>
    <w:uiPriority w:val="39"/>
    <w:unhideWhenUsed/>
    <w:rsid w:val="00D168F2"/>
    <w:pPr>
      <w:spacing w:after="100"/>
      <w:ind w:left="440"/>
    </w:pPr>
  </w:style>
  <w:style w:type="table" w:styleId="Tablaconcuadrcula5oscura-nfasis5">
    <w:name w:val="Grid Table 5 Dark Accent 5"/>
    <w:basedOn w:val="Tablanormal"/>
    <w:uiPriority w:val="50"/>
    <w:rsid w:val="001061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Tabladelista4-nfasis5">
    <w:name w:val="List Table 4 Accent 5"/>
    <w:basedOn w:val="Tablanormal"/>
    <w:uiPriority w:val="49"/>
    <w:rsid w:val="00E55C2F"/>
    <w:rPr>
      <w:rFonts w:asciiTheme="minorHAnsi" w:eastAsiaTheme="minorHAnsi" w:hAnsiTheme="minorHAnsi" w:cstheme="minorBidi"/>
      <w:szCs w:val="22"/>
      <w:lang w:val="es-ES" w:eastAsia="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1">
    <w:name w:val="Grid Table 4 Accent 1"/>
    <w:basedOn w:val="Tablanormal"/>
    <w:uiPriority w:val="49"/>
    <w:rsid w:val="00807297"/>
    <w:rPr>
      <w:rFonts w:ascii="Times New Roman" w:hAnsi="Times New Roman"/>
      <w:sz w:val="20"/>
      <w:szCs w:val="20"/>
      <w:lang w:eastAsia="es-ES_tradnl"/>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delista3-nfasis6">
    <w:name w:val="List Table 3 Accent 6"/>
    <w:basedOn w:val="Tablanormal"/>
    <w:uiPriority w:val="48"/>
    <w:rsid w:val="00431D07"/>
    <w:rPr>
      <w:rFonts w:ascii="Times New Roman" w:hAnsi="Times New Roman"/>
      <w:sz w:val="20"/>
      <w:szCs w:val="20"/>
    </w:r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character" w:customStyle="1" w:styleId="date-act">
    <w:name w:val="date-act"/>
    <w:basedOn w:val="Fuentedeprrafopredeter"/>
    <w:rsid w:val="00AD2CD3"/>
  </w:style>
  <w:style w:type="character" w:customStyle="1" w:styleId="news-def-date-updated">
    <w:name w:val="news-def-date-updated"/>
    <w:basedOn w:val="Fuentedeprrafopredeter"/>
    <w:rsid w:val="00AD2CD3"/>
  </w:style>
  <w:style w:type="character" w:customStyle="1" w:styleId="Ttulo4Car">
    <w:name w:val="Título 4 Car"/>
    <w:basedOn w:val="Fuentedeprrafopredeter"/>
    <w:link w:val="Ttulo4"/>
    <w:semiHidden/>
    <w:rsid w:val="00AD2CD3"/>
    <w:rPr>
      <w:rFonts w:asciiTheme="majorHAnsi" w:eastAsiaTheme="majorEastAsia" w:hAnsiTheme="majorHAnsi" w:cstheme="majorBidi"/>
      <w:i/>
      <w:iCs/>
      <w:color w:val="365F91" w:themeColor="accent1" w:themeShade="BF"/>
    </w:rPr>
  </w:style>
  <w:style w:type="character" w:customStyle="1" w:styleId="summary">
    <w:name w:val="summary"/>
    <w:basedOn w:val="Fuentedeprrafopredeter"/>
    <w:rsid w:val="00AD2CD3"/>
  </w:style>
  <w:style w:type="character" w:styleId="Mencinsinresolver">
    <w:name w:val="Unresolved Mention"/>
    <w:basedOn w:val="Fuentedeprrafopredeter"/>
    <w:uiPriority w:val="99"/>
    <w:semiHidden/>
    <w:unhideWhenUsed/>
    <w:rsid w:val="007D1D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19398">
      <w:bodyDiv w:val="1"/>
      <w:marLeft w:val="0"/>
      <w:marRight w:val="0"/>
      <w:marTop w:val="0"/>
      <w:marBottom w:val="0"/>
      <w:divBdr>
        <w:top w:val="none" w:sz="0" w:space="0" w:color="auto"/>
        <w:left w:val="none" w:sz="0" w:space="0" w:color="auto"/>
        <w:bottom w:val="none" w:sz="0" w:space="0" w:color="auto"/>
        <w:right w:val="none" w:sz="0" w:space="0" w:color="auto"/>
      </w:divBdr>
    </w:div>
    <w:div w:id="62413704">
      <w:bodyDiv w:val="1"/>
      <w:marLeft w:val="0"/>
      <w:marRight w:val="0"/>
      <w:marTop w:val="0"/>
      <w:marBottom w:val="0"/>
      <w:divBdr>
        <w:top w:val="none" w:sz="0" w:space="0" w:color="auto"/>
        <w:left w:val="none" w:sz="0" w:space="0" w:color="auto"/>
        <w:bottom w:val="none" w:sz="0" w:space="0" w:color="auto"/>
        <w:right w:val="none" w:sz="0" w:space="0" w:color="auto"/>
      </w:divBdr>
    </w:div>
    <w:div w:id="106463155">
      <w:bodyDiv w:val="1"/>
      <w:marLeft w:val="0"/>
      <w:marRight w:val="0"/>
      <w:marTop w:val="0"/>
      <w:marBottom w:val="0"/>
      <w:divBdr>
        <w:top w:val="none" w:sz="0" w:space="0" w:color="auto"/>
        <w:left w:val="none" w:sz="0" w:space="0" w:color="auto"/>
        <w:bottom w:val="none" w:sz="0" w:space="0" w:color="auto"/>
        <w:right w:val="none" w:sz="0" w:space="0" w:color="auto"/>
      </w:divBdr>
    </w:div>
    <w:div w:id="128518451">
      <w:bodyDiv w:val="1"/>
      <w:marLeft w:val="0"/>
      <w:marRight w:val="0"/>
      <w:marTop w:val="0"/>
      <w:marBottom w:val="0"/>
      <w:divBdr>
        <w:top w:val="none" w:sz="0" w:space="0" w:color="auto"/>
        <w:left w:val="none" w:sz="0" w:space="0" w:color="auto"/>
        <w:bottom w:val="none" w:sz="0" w:space="0" w:color="auto"/>
        <w:right w:val="none" w:sz="0" w:space="0" w:color="auto"/>
      </w:divBdr>
    </w:div>
    <w:div w:id="260454896">
      <w:bodyDiv w:val="1"/>
      <w:marLeft w:val="0"/>
      <w:marRight w:val="0"/>
      <w:marTop w:val="0"/>
      <w:marBottom w:val="0"/>
      <w:divBdr>
        <w:top w:val="none" w:sz="0" w:space="0" w:color="auto"/>
        <w:left w:val="none" w:sz="0" w:space="0" w:color="auto"/>
        <w:bottom w:val="none" w:sz="0" w:space="0" w:color="auto"/>
        <w:right w:val="none" w:sz="0" w:space="0" w:color="auto"/>
      </w:divBdr>
    </w:div>
    <w:div w:id="318848153">
      <w:bodyDiv w:val="1"/>
      <w:marLeft w:val="0"/>
      <w:marRight w:val="0"/>
      <w:marTop w:val="0"/>
      <w:marBottom w:val="0"/>
      <w:divBdr>
        <w:top w:val="none" w:sz="0" w:space="0" w:color="auto"/>
        <w:left w:val="none" w:sz="0" w:space="0" w:color="auto"/>
        <w:bottom w:val="none" w:sz="0" w:space="0" w:color="auto"/>
        <w:right w:val="none" w:sz="0" w:space="0" w:color="auto"/>
      </w:divBdr>
    </w:div>
    <w:div w:id="323751539">
      <w:bodyDiv w:val="1"/>
      <w:marLeft w:val="0"/>
      <w:marRight w:val="0"/>
      <w:marTop w:val="0"/>
      <w:marBottom w:val="0"/>
      <w:divBdr>
        <w:top w:val="none" w:sz="0" w:space="0" w:color="auto"/>
        <w:left w:val="none" w:sz="0" w:space="0" w:color="auto"/>
        <w:bottom w:val="none" w:sz="0" w:space="0" w:color="auto"/>
        <w:right w:val="none" w:sz="0" w:space="0" w:color="auto"/>
      </w:divBdr>
    </w:div>
    <w:div w:id="398863617">
      <w:bodyDiv w:val="1"/>
      <w:marLeft w:val="0"/>
      <w:marRight w:val="0"/>
      <w:marTop w:val="0"/>
      <w:marBottom w:val="0"/>
      <w:divBdr>
        <w:top w:val="none" w:sz="0" w:space="0" w:color="auto"/>
        <w:left w:val="none" w:sz="0" w:space="0" w:color="auto"/>
        <w:bottom w:val="none" w:sz="0" w:space="0" w:color="auto"/>
        <w:right w:val="none" w:sz="0" w:space="0" w:color="auto"/>
      </w:divBdr>
    </w:div>
    <w:div w:id="406538908">
      <w:bodyDiv w:val="1"/>
      <w:marLeft w:val="0"/>
      <w:marRight w:val="0"/>
      <w:marTop w:val="0"/>
      <w:marBottom w:val="0"/>
      <w:divBdr>
        <w:top w:val="none" w:sz="0" w:space="0" w:color="auto"/>
        <w:left w:val="none" w:sz="0" w:space="0" w:color="auto"/>
        <w:bottom w:val="none" w:sz="0" w:space="0" w:color="auto"/>
        <w:right w:val="none" w:sz="0" w:space="0" w:color="auto"/>
      </w:divBdr>
    </w:div>
    <w:div w:id="502865100">
      <w:bodyDiv w:val="1"/>
      <w:marLeft w:val="0"/>
      <w:marRight w:val="0"/>
      <w:marTop w:val="0"/>
      <w:marBottom w:val="0"/>
      <w:divBdr>
        <w:top w:val="none" w:sz="0" w:space="0" w:color="auto"/>
        <w:left w:val="none" w:sz="0" w:space="0" w:color="auto"/>
        <w:bottom w:val="none" w:sz="0" w:space="0" w:color="auto"/>
        <w:right w:val="none" w:sz="0" w:space="0" w:color="auto"/>
      </w:divBdr>
    </w:div>
    <w:div w:id="582877780">
      <w:bodyDiv w:val="1"/>
      <w:marLeft w:val="0"/>
      <w:marRight w:val="0"/>
      <w:marTop w:val="0"/>
      <w:marBottom w:val="0"/>
      <w:divBdr>
        <w:top w:val="none" w:sz="0" w:space="0" w:color="auto"/>
        <w:left w:val="none" w:sz="0" w:space="0" w:color="auto"/>
        <w:bottom w:val="none" w:sz="0" w:space="0" w:color="auto"/>
        <w:right w:val="none" w:sz="0" w:space="0" w:color="auto"/>
      </w:divBdr>
    </w:div>
    <w:div w:id="596795426">
      <w:bodyDiv w:val="1"/>
      <w:marLeft w:val="0"/>
      <w:marRight w:val="0"/>
      <w:marTop w:val="0"/>
      <w:marBottom w:val="0"/>
      <w:divBdr>
        <w:top w:val="none" w:sz="0" w:space="0" w:color="auto"/>
        <w:left w:val="none" w:sz="0" w:space="0" w:color="auto"/>
        <w:bottom w:val="none" w:sz="0" w:space="0" w:color="auto"/>
        <w:right w:val="none" w:sz="0" w:space="0" w:color="auto"/>
      </w:divBdr>
    </w:div>
    <w:div w:id="640773455">
      <w:bodyDiv w:val="1"/>
      <w:marLeft w:val="0"/>
      <w:marRight w:val="0"/>
      <w:marTop w:val="0"/>
      <w:marBottom w:val="0"/>
      <w:divBdr>
        <w:top w:val="none" w:sz="0" w:space="0" w:color="auto"/>
        <w:left w:val="none" w:sz="0" w:space="0" w:color="auto"/>
        <w:bottom w:val="none" w:sz="0" w:space="0" w:color="auto"/>
        <w:right w:val="none" w:sz="0" w:space="0" w:color="auto"/>
      </w:divBdr>
    </w:div>
    <w:div w:id="658118857">
      <w:bodyDiv w:val="1"/>
      <w:marLeft w:val="0"/>
      <w:marRight w:val="0"/>
      <w:marTop w:val="0"/>
      <w:marBottom w:val="0"/>
      <w:divBdr>
        <w:top w:val="none" w:sz="0" w:space="0" w:color="auto"/>
        <w:left w:val="none" w:sz="0" w:space="0" w:color="auto"/>
        <w:bottom w:val="none" w:sz="0" w:space="0" w:color="auto"/>
        <w:right w:val="none" w:sz="0" w:space="0" w:color="auto"/>
      </w:divBdr>
      <w:divsChild>
        <w:div w:id="324013980">
          <w:marLeft w:val="547"/>
          <w:marRight w:val="0"/>
          <w:marTop w:val="0"/>
          <w:marBottom w:val="0"/>
          <w:divBdr>
            <w:top w:val="none" w:sz="0" w:space="0" w:color="auto"/>
            <w:left w:val="none" w:sz="0" w:space="0" w:color="auto"/>
            <w:bottom w:val="none" w:sz="0" w:space="0" w:color="auto"/>
            <w:right w:val="none" w:sz="0" w:space="0" w:color="auto"/>
          </w:divBdr>
        </w:div>
        <w:div w:id="1667054704">
          <w:marLeft w:val="547"/>
          <w:marRight w:val="0"/>
          <w:marTop w:val="0"/>
          <w:marBottom w:val="0"/>
          <w:divBdr>
            <w:top w:val="none" w:sz="0" w:space="0" w:color="auto"/>
            <w:left w:val="none" w:sz="0" w:space="0" w:color="auto"/>
            <w:bottom w:val="none" w:sz="0" w:space="0" w:color="auto"/>
            <w:right w:val="none" w:sz="0" w:space="0" w:color="auto"/>
          </w:divBdr>
        </w:div>
        <w:div w:id="862137795">
          <w:marLeft w:val="547"/>
          <w:marRight w:val="0"/>
          <w:marTop w:val="0"/>
          <w:marBottom w:val="0"/>
          <w:divBdr>
            <w:top w:val="none" w:sz="0" w:space="0" w:color="auto"/>
            <w:left w:val="none" w:sz="0" w:space="0" w:color="auto"/>
            <w:bottom w:val="none" w:sz="0" w:space="0" w:color="auto"/>
            <w:right w:val="none" w:sz="0" w:space="0" w:color="auto"/>
          </w:divBdr>
        </w:div>
        <w:div w:id="802700006">
          <w:marLeft w:val="547"/>
          <w:marRight w:val="0"/>
          <w:marTop w:val="0"/>
          <w:marBottom w:val="0"/>
          <w:divBdr>
            <w:top w:val="none" w:sz="0" w:space="0" w:color="auto"/>
            <w:left w:val="none" w:sz="0" w:space="0" w:color="auto"/>
            <w:bottom w:val="none" w:sz="0" w:space="0" w:color="auto"/>
            <w:right w:val="none" w:sz="0" w:space="0" w:color="auto"/>
          </w:divBdr>
        </w:div>
      </w:divsChild>
    </w:div>
    <w:div w:id="701132205">
      <w:bodyDiv w:val="1"/>
      <w:marLeft w:val="0"/>
      <w:marRight w:val="0"/>
      <w:marTop w:val="0"/>
      <w:marBottom w:val="0"/>
      <w:divBdr>
        <w:top w:val="none" w:sz="0" w:space="0" w:color="auto"/>
        <w:left w:val="none" w:sz="0" w:space="0" w:color="auto"/>
        <w:bottom w:val="none" w:sz="0" w:space="0" w:color="auto"/>
        <w:right w:val="none" w:sz="0" w:space="0" w:color="auto"/>
      </w:divBdr>
    </w:div>
    <w:div w:id="749082138">
      <w:bodyDiv w:val="1"/>
      <w:marLeft w:val="0"/>
      <w:marRight w:val="0"/>
      <w:marTop w:val="0"/>
      <w:marBottom w:val="0"/>
      <w:divBdr>
        <w:top w:val="none" w:sz="0" w:space="0" w:color="auto"/>
        <w:left w:val="none" w:sz="0" w:space="0" w:color="auto"/>
        <w:bottom w:val="none" w:sz="0" w:space="0" w:color="auto"/>
        <w:right w:val="none" w:sz="0" w:space="0" w:color="auto"/>
      </w:divBdr>
    </w:div>
    <w:div w:id="771896236">
      <w:bodyDiv w:val="1"/>
      <w:marLeft w:val="0"/>
      <w:marRight w:val="0"/>
      <w:marTop w:val="0"/>
      <w:marBottom w:val="0"/>
      <w:divBdr>
        <w:top w:val="none" w:sz="0" w:space="0" w:color="auto"/>
        <w:left w:val="none" w:sz="0" w:space="0" w:color="auto"/>
        <w:bottom w:val="none" w:sz="0" w:space="0" w:color="auto"/>
        <w:right w:val="none" w:sz="0" w:space="0" w:color="auto"/>
      </w:divBdr>
    </w:div>
    <w:div w:id="833645417">
      <w:bodyDiv w:val="1"/>
      <w:marLeft w:val="0"/>
      <w:marRight w:val="0"/>
      <w:marTop w:val="0"/>
      <w:marBottom w:val="0"/>
      <w:divBdr>
        <w:top w:val="none" w:sz="0" w:space="0" w:color="auto"/>
        <w:left w:val="none" w:sz="0" w:space="0" w:color="auto"/>
        <w:bottom w:val="none" w:sz="0" w:space="0" w:color="auto"/>
        <w:right w:val="none" w:sz="0" w:space="0" w:color="auto"/>
      </w:divBdr>
    </w:div>
    <w:div w:id="891504495">
      <w:bodyDiv w:val="1"/>
      <w:marLeft w:val="0"/>
      <w:marRight w:val="0"/>
      <w:marTop w:val="0"/>
      <w:marBottom w:val="0"/>
      <w:divBdr>
        <w:top w:val="none" w:sz="0" w:space="0" w:color="auto"/>
        <w:left w:val="none" w:sz="0" w:space="0" w:color="auto"/>
        <w:bottom w:val="none" w:sz="0" w:space="0" w:color="auto"/>
        <w:right w:val="none" w:sz="0" w:space="0" w:color="auto"/>
      </w:divBdr>
    </w:div>
    <w:div w:id="1070269969">
      <w:bodyDiv w:val="1"/>
      <w:marLeft w:val="0"/>
      <w:marRight w:val="0"/>
      <w:marTop w:val="0"/>
      <w:marBottom w:val="0"/>
      <w:divBdr>
        <w:top w:val="none" w:sz="0" w:space="0" w:color="auto"/>
        <w:left w:val="none" w:sz="0" w:space="0" w:color="auto"/>
        <w:bottom w:val="none" w:sz="0" w:space="0" w:color="auto"/>
        <w:right w:val="none" w:sz="0" w:space="0" w:color="auto"/>
      </w:divBdr>
    </w:div>
    <w:div w:id="1269041639">
      <w:bodyDiv w:val="1"/>
      <w:marLeft w:val="0"/>
      <w:marRight w:val="0"/>
      <w:marTop w:val="0"/>
      <w:marBottom w:val="0"/>
      <w:divBdr>
        <w:top w:val="none" w:sz="0" w:space="0" w:color="auto"/>
        <w:left w:val="none" w:sz="0" w:space="0" w:color="auto"/>
        <w:bottom w:val="none" w:sz="0" w:space="0" w:color="auto"/>
        <w:right w:val="none" w:sz="0" w:space="0" w:color="auto"/>
      </w:divBdr>
    </w:div>
    <w:div w:id="1366558473">
      <w:bodyDiv w:val="1"/>
      <w:marLeft w:val="0"/>
      <w:marRight w:val="0"/>
      <w:marTop w:val="0"/>
      <w:marBottom w:val="0"/>
      <w:divBdr>
        <w:top w:val="none" w:sz="0" w:space="0" w:color="auto"/>
        <w:left w:val="none" w:sz="0" w:space="0" w:color="auto"/>
        <w:bottom w:val="none" w:sz="0" w:space="0" w:color="auto"/>
        <w:right w:val="none" w:sz="0" w:space="0" w:color="auto"/>
      </w:divBdr>
    </w:div>
    <w:div w:id="1376275932">
      <w:bodyDiv w:val="1"/>
      <w:marLeft w:val="0"/>
      <w:marRight w:val="0"/>
      <w:marTop w:val="0"/>
      <w:marBottom w:val="0"/>
      <w:divBdr>
        <w:top w:val="none" w:sz="0" w:space="0" w:color="auto"/>
        <w:left w:val="none" w:sz="0" w:space="0" w:color="auto"/>
        <w:bottom w:val="none" w:sz="0" w:space="0" w:color="auto"/>
        <w:right w:val="none" w:sz="0" w:space="0" w:color="auto"/>
      </w:divBdr>
    </w:div>
    <w:div w:id="1390153695">
      <w:bodyDiv w:val="1"/>
      <w:marLeft w:val="0"/>
      <w:marRight w:val="0"/>
      <w:marTop w:val="0"/>
      <w:marBottom w:val="0"/>
      <w:divBdr>
        <w:top w:val="none" w:sz="0" w:space="0" w:color="auto"/>
        <w:left w:val="none" w:sz="0" w:space="0" w:color="auto"/>
        <w:bottom w:val="none" w:sz="0" w:space="0" w:color="auto"/>
        <w:right w:val="none" w:sz="0" w:space="0" w:color="auto"/>
      </w:divBdr>
    </w:div>
    <w:div w:id="1454593908">
      <w:bodyDiv w:val="1"/>
      <w:marLeft w:val="0"/>
      <w:marRight w:val="0"/>
      <w:marTop w:val="0"/>
      <w:marBottom w:val="0"/>
      <w:divBdr>
        <w:top w:val="none" w:sz="0" w:space="0" w:color="auto"/>
        <w:left w:val="none" w:sz="0" w:space="0" w:color="auto"/>
        <w:bottom w:val="none" w:sz="0" w:space="0" w:color="auto"/>
        <w:right w:val="none" w:sz="0" w:space="0" w:color="auto"/>
      </w:divBdr>
    </w:div>
    <w:div w:id="1501582907">
      <w:bodyDiv w:val="1"/>
      <w:marLeft w:val="0"/>
      <w:marRight w:val="0"/>
      <w:marTop w:val="0"/>
      <w:marBottom w:val="0"/>
      <w:divBdr>
        <w:top w:val="none" w:sz="0" w:space="0" w:color="auto"/>
        <w:left w:val="none" w:sz="0" w:space="0" w:color="auto"/>
        <w:bottom w:val="none" w:sz="0" w:space="0" w:color="auto"/>
        <w:right w:val="none" w:sz="0" w:space="0" w:color="auto"/>
      </w:divBdr>
    </w:div>
    <w:div w:id="1539467012">
      <w:bodyDiv w:val="1"/>
      <w:marLeft w:val="0"/>
      <w:marRight w:val="0"/>
      <w:marTop w:val="0"/>
      <w:marBottom w:val="0"/>
      <w:divBdr>
        <w:top w:val="none" w:sz="0" w:space="0" w:color="auto"/>
        <w:left w:val="none" w:sz="0" w:space="0" w:color="auto"/>
        <w:bottom w:val="none" w:sz="0" w:space="0" w:color="auto"/>
        <w:right w:val="none" w:sz="0" w:space="0" w:color="auto"/>
      </w:divBdr>
    </w:div>
    <w:div w:id="1556772435">
      <w:bodyDiv w:val="1"/>
      <w:marLeft w:val="0"/>
      <w:marRight w:val="0"/>
      <w:marTop w:val="0"/>
      <w:marBottom w:val="0"/>
      <w:divBdr>
        <w:top w:val="none" w:sz="0" w:space="0" w:color="auto"/>
        <w:left w:val="none" w:sz="0" w:space="0" w:color="auto"/>
        <w:bottom w:val="none" w:sz="0" w:space="0" w:color="auto"/>
        <w:right w:val="none" w:sz="0" w:space="0" w:color="auto"/>
      </w:divBdr>
    </w:div>
    <w:div w:id="1637762874">
      <w:bodyDiv w:val="1"/>
      <w:marLeft w:val="0"/>
      <w:marRight w:val="0"/>
      <w:marTop w:val="0"/>
      <w:marBottom w:val="0"/>
      <w:divBdr>
        <w:top w:val="none" w:sz="0" w:space="0" w:color="auto"/>
        <w:left w:val="none" w:sz="0" w:space="0" w:color="auto"/>
        <w:bottom w:val="none" w:sz="0" w:space="0" w:color="auto"/>
        <w:right w:val="none" w:sz="0" w:space="0" w:color="auto"/>
      </w:divBdr>
    </w:div>
    <w:div w:id="1895308946">
      <w:bodyDiv w:val="1"/>
      <w:marLeft w:val="0"/>
      <w:marRight w:val="0"/>
      <w:marTop w:val="0"/>
      <w:marBottom w:val="0"/>
      <w:divBdr>
        <w:top w:val="none" w:sz="0" w:space="0" w:color="auto"/>
        <w:left w:val="none" w:sz="0" w:space="0" w:color="auto"/>
        <w:bottom w:val="none" w:sz="0" w:space="0" w:color="auto"/>
        <w:right w:val="none" w:sz="0" w:space="0" w:color="auto"/>
      </w:divBdr>
    </w:div>
    <w:div w:id="1914311919">
      <w:bodyDiv w:val="1"/>
      <w:marLeft w:val="0"/>
      <w:marRight w:val="0"/>
      <w:marTop w:val="0"/>
      <w:marBottom w:val="0"/>
      <w:divBdr>
        <w:top w:val="none" w:sz="0" w:space="0" w:color="auto"/>
        <w:left w:val="none" w:sz="0" w:space="0" w:color="auto"/>
        <w:bottom w:val="none" w:sz="0" w:space="0" w:color="auto"/>
        <w:right w:val="none" w:sz="0" w:space="0" w:color="auto"/>
      </w:divBdr>
    </w:div>
    <w:div w:id="1921402032">
      <w:bodyDiv w:val="1"/>
      <w:marLeft w:val="0"/>
      <w:marRight w:val="0"/>
      <w:marTop w:val="0"/>
      <w:marBottom w:val="0"/>
      <w:divBdr>
        <w:top w:val="none" w:sz="0" w:space="0" w:color="auto"/>
        <w:left w:val="none" w:sz="0" w:space="0" w:color="auto"/>
        <w:bottom w:val="none" w:sz="0" w:space="0" w:color="auto"/>
        <w:right w:val="none" w:sz="0" w:space="0" w:color="auto"/>
      </w:divBdr>
    </w:div>
    <w:div w:id="1954481891">
      <w:bodyDiv w:val="1"/>
      <w:marLeft w:val="0"/>
      <w:marRight w:val="0"/>
      <w:marTop w:val="0"/>
      <w:marBottom w:val="0"/>
      <w:divBdr>
        <w:top w:val="none" w:sz="0" w:space="0" w:color="auto"/>
        <w:left w:val="none" w:sz="0" w:space="0" w:color="auto"/>
        <w:bottom w:val="none" w:sz="0" w:space="0" w:color="auto"/>
        <w:right w:val="none" w:sz="0" w:space="0" w:color="auto"/>
      </w:divBdr>
    </w:div>
    <w:div w:id="2044013146">
      <w:bodyDiv w:val="1"/>
      <w:marLeft w:val="0"/>
      <w:marRight w:val="0"/>
      <w:marTop w:val="0"/>
      <w:marBottom w:val="0"/>
      <w:divBdr>
        <w:top w:val="none" w:sz="0" w:space="0" w:color="auto"/>
        <w:left w:val="none" w:sz="0" w:space="0" w:color="auto"/>
        <w:bottom w:val="none" w:sz="0" w:space="0" w:color="auto"/>
        <w:right w:val="none" w:sz="0" w:space="0" w:color="auto"/>
      </w:divBdr>
    </w:div>
    <w:div w:id="2059353446">
      <w:bodyDiv w:val="1"/>
      <w:marLeft w:val="0"/>
      <w:marRight w:val="0"/>
      <w:marTop w:val="0"/>
      <w:marBottom w:val="0"/>
      <w:divBdr>
        <w:top w:val="none" w:sz="0" w:space="0" w:color="auto"/>
        <w:left w:val="none" w:sz="0" w:space="0" w:color="auto"/>
        <w:bottom w:val="none" w:sz="0" w:space="0" w:color="auto"/>
        <w:right w:val="none" w:sz="0" w:space="0" w:color="auto"/>
      </w:divBdr>
    </w:div>
    <w:div w:id="2069183840">
      <w:bodyDiv w:val="1"/>
      <w:marLeft w:val="0"/>
      <w:marRight w:val="0"/>
      <w:marTop w:val="0"/>
      <w:marBottom w:val="0"/>
      <w:divBdr>
        <w:top w:val="none" w:sz="0" w:space="0" w:color="auto"/>
        <w:left w:val="none" w:sz="0" w:space="0" w:color="auto"/>
        <w:bottom w:val="none" w:sz="0" w:space="0" w:color="auto"/>
        <w:right w:val="none" w:sz="0" w:space="0" w:color="auto"/>
      </w:divBdr>
    </w:div>
    <w:div w:id="2096516129">
      <w:bodyDiv w:val="1"/>
      <w:marLeft w:val="0"/>
      <w:marRight w:val="0"/>
      <w:marTop w:val="0"/>
      <w:marBottom w:val="0"/>
      <w:divBdr>
        <w:top w:val="none" w:sz="0" w:space="0" w:color="auto"/>
        <w:left w:val="none" w:sz="0" w:space="0" w:color="auto"/>
        <w:bottom w:val="none" w:sz="0" w:space="0" w:color="auto"/>
        <w:right w:val="none" w:sz="0" w:space="0" w:color="auto"/>
      </w:divBdr>
      <w:divsChild>
        <w:div w:id="771052503">
          <w:marLeft w:val="0"/>
          <w:marRight w:val="0"/>
          <w:marTop w:val="0"/>
          <w:marBottom w:val="0"/>
          <w:divBdr>
            <w:top w:val="none" w:sz="0" w:space="0" w:color="auto"/>
            <w:left w:val="none" w:sz="0" w:space="0" w:color="auto"/>
            <w:bottom w:val="none" w:sz="0" w:space="0" w:color="auto"/>
            <w:right w:val="none" w:sz="0" w:space="0" w:color="auto"/>
          </w:divBdr>
          <w:divsChild>
            <w:div w:id="1722249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7251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5024D5-1655-4280-894F-E588CF178F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5</Pages>
  <Words>1336</Words>
  <Characters>7891</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ANEXO 5 A</vt:lpstr>
    </vt:vector>
  </TitlesOfParts>
  <Company>Junta de Castilla y León</Company>
  <LinksUpToDate>false</LinksUpToDate>
  <CharactersWithSpaces>9209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5 A</dc:title>
  <dc:subject/>
  <dc:creator>pasrodmr</dc:creator>
  <cp:keywords/>
  <dc:description/>
  <cp:lastModifiedBy>MARCO ANTONIO REMON RODRIGUEZ</cp:lastModifiedBy>
  <cp:revision>30</cp:revision>
  <cp:lastPrinted>2022-09-01T11:02:00Z</cp:lastPrinted>
  <dcterms:created xsi:type="dcterms:W3CDTF">2022-09-28T08:59:00Z</dcterms:created>
  <dcterms:modified xsi:type="dcterms:W3CDTF">2022-10-03T10:43:00Z</dcterms:modified>
</cp:coreProperties>
</file>